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48F0" w:rsidRPr="004578FA" w:rsidRDefault="00CA72D9" w:rsidP="00E6625F">
      <w:pPr>
        <w:ind w:firstLineChars="200" w:firstLine="643"/>
        <w:jc w:val="center"/>
        <w:rPr>
          <w:rFonts w:ascii="宋体"/>
          <w:b/>
          <w:bCs/>
          <w:sz w:val="32"/>
          <w:szCs w:val="32"/>
        </w:rPr>
      </w:pPr>
      <w:r w:rsidRPr="004578FA">
        <w:rPr>
          <w:rFonts w:ascii="宋体" w:hAnsi="宋体" w:hint="eastAsia"/>
          <w:b/>
          <w:bCs/>
          <w:sz w:val="32"/>
          <w:szCs w:val="32"/>
        </w:rPr>
        <w:t>湛江中心人民医院</w:t>
      </w:r>
      <w:r w:rsidR="00AC6D21">
        <w:rPr>
          <w:rFonts w:ascii="宋体" w:hAnsi="宋体" w:hint="eastAsia"/>
          <w:b/>
          <w:bCs/>
          <w:sz w:val="32"/>
          <w:szCs w:val="32"/>
        </w:rPr>
        <w:t>核酸采样点</w:t>
      </w:r>
      <w:r w:rsidR="00E6625F" w:rsidRPr="004578FA">
        <w:rPr>
          <w:rFonts w:ascii="宋体" w:hAnsi="宋体" w:hint="eastAsia"/>
          <w:b/>
          <w:bCs/>
          <w:sz w:val="32"/>
          <w:szCs w:val="32"/>
        </w:rPr>
        <w:t>工程</w:t>
      </w:r>
      <w:r w:rsidR="00242A4F" w:rsidRPr="004578FA">
        <w:rPr>
          <w:rFonts w:ascii="宋体" w:hAnsi="宋体" w:hint="eastAsia"/>
          <w:b/>
          <w:bCs/>
          <w:sz w:val="32"/>
          <w:szCs w:val="32"/>
        </w:rPr>
        <w:t>招标</w:t>
      </w:r>
      <w:r w:rsidR="00085DCE" w:rsidRPr="004578FA">
        <w:rPr>
          <w:rFonts w:ascii="宋体" w:hAnsi="宋体" w:hint="eastAsia"/>
          <w:b/>
          <w:bCs/>
          <w:sz w:val="32"/>
          <w:szCs w:val="32"/>
        </w:rPr>
        <w:t>需求书</w:t>
      </w:r>
      <w:bookmarkStart w:id="0" w:name="_GoBack"/>
      <w:bookmarkEnd w:id="0"/>
    </w:p>
    <w:p w:rsidR="00242A4F" w:rsidRPr="004578FA" w:rsidRDefault="00242A4F" w:rsidP="00242A4F">
      <w:pPr>
        <w:spacing w:line="340" w:lineRule="exact"/>
        <w:outlineLvl w:val="2"/>
        <w:rPr>
          <w:rStyle w:val="p12"/>
          <w:rFonts w:ascii="宋体"/>
          <w:b/>
          <w:bCs/>
          <w:sz w:val="24"/>
        </w:rPr>
      </w:pPr>
      <w:bookmarkStart w:id="1" w:name="_Toc112069462"/>
      <w:r w:rsidRPr="004578FA">
        <w:rPr>
          <w:rStyle w:val="p12"/>
          <w:rFonts w:ascii="宋体" w:hint="eastAsia"/>
          <w:b/>
          <w:bCs/>
          <w:sz w:val="24"/>
        </w:rPr>
        <w:t>一、项目概况</w:t>
      </w:r>
    </w:p>
    <w:p w:rsidR="00242A4F" w:rsidRPr="004578FA" w:rsidRDefault="00242A4F" w:rsidP="00242A4F">
      <w:pPr>
        <w:widowControl/>
        <w:snapToGrid w:val="0"/>
        <w:spacing w:line="360" w:lineRule="exact"/>
        <w:ind w:firstLineChars="200" w:firstLine="420"/>
        <w:jc w:val="left"/>
        <w:rPr>
          <w:rFonts w:hAnsi="宋体"/>
          <w:kern w:val="0"/>
          <w:szCs w:val="21"/>
        </w:rPr>
      </w:pPr>
      <w:r w:rsidRPr="004578FA">
        <w:rPr>
          <w:rFonts w:ascii="宋体" w:hAnsi="宋体" w:hint="eastAsia"/>
          <w:kern w:val="0"/>
          <w:szCs w:val="21"/>
        </w:rPr>
        <w:t>本工程位于湛江中心人民医院</w:t>
      </w:r>
      <w:r w:rsidR="00AC6D21">
        <w:rPr>
          <w:rFonts w:ascii="宋体" w:hAnsi="宋体" w:hint="eastAsia"/>
          <w:kern w:val="0"/>
          <w:szCs w:val="21"/>
        </w:rPr>
        <w:t>3.4号住院楼之间空地上</w:t>
      </w:r>
      <w:r w:rsidR="00B73AD1">
        <w:rPr>
          <w:rFonts w:ascii="宋体" w:hAnsi="宋体" w:hint="eastAsia"/>
          <w:kern w:val="0"/>
          <w:szCs w:val="21"/>
        </w:rPr>
        <w:t>的凉亭基础上建设核酸采样检测点遮阳棚</w:t>
      </w:r>
      <w:r w:rsidR="00DF0431">
        <w:rPr>
          <w:rFonts w:ascii="宋体" w:hAnsi="宋体" w:hint="eastAsia"/>
          <w:kern w:val="0"/>
          <w:szCs w:val="21"/>
        </w:rPr>
        <w:t>。</w:t>
      </w:r>
    </w:p>
    <w:p w:rsidR="00242A4F" w:rsidRPr="004578FA" w:rsidRDefault="00242A4F" w:rsidP="00242A4F">
      <w:pPr>
        <w:spacing w:line="340" w:lineRule="exact"/>
        <w:outlineLvl w:val="2"/>
        <w:rPr>
          <w:rStyle w:val="p12"/>
          <w:rFonts w:ascii="宋体"/>
          <w:b/>
          <w:bCs/>
          <w:sz w:val="24"/>
        </w:rPr>
      </w:pPr>
      <w:r w:rsidRPr="004578FA">
        <w:rPr>
          <w:rStyle w:val="p12"/>
          <w:rFonts w:ascii="宋体" w:hint="eastAsia"/>
          <w:b/>
          <w:bCs/>
          <w:sz w:val="24"/>
        </w:rPr>
        <w:t>二、项目内容</w:t>
      </w:r>
    </w:p>
    <w:p w:rsidR="003755AD" w:rsidRDefault="003755AD" w:rsidP="00242A4F">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工程招标范围按招标文件提供的施工图、工程量清单、有关资料、说明标准、规范所涉及的内容，其他：</w:t>
      </w:r>
      <w:r w:rsidR="009A3B77" w:rsidRPr="004578FA">
        <w:rPr>
          <w:rFonts w:ascii="宋体" w:hAnsi="宋体" w:hint="eastAsia"/>
          <w:kern w:val="0"/>
          <w:szCs w:val="21"/>
        </w:rPr>
        <w:t>湛江中心人民医院</w:t>
      </w:r>
      <w:r w:rsidR="00B73AD1">
        <w:rPr>
          <w:rFonts w:ascii="宋体" w:hAnsi="宋体" w:hint="eastAsia"/>
          <w:kern w:val="0"/>
          <w:szCs w:val="21"/>
        </w:rPr>
        <w:t>核酸采样点</w:t>
      </w:r>
      <w:r w:rsidR="009301C4" w:rsidRPr="009301C4">
        <w:rPr>
          <w:rFonts w:ascii="宋体" w:hAnsi="宋体" w:hint="eastAsia"/>
          <w:kern w:val="0"/>
          <w:szCs w:val="21"/>
        </w:rPr>
        <w:t>工程</w:t>
      </w:r>
      <w:r w:rsidRPr="004578FA">
        <w:rPr>
          <w:rFonts w:ascii="宋体" w:hAnsi="宋体" w:hint="eastAsia"/>
          <w:kern w:val="0"/>
          <w:szCs w:val="21"/>
        </w:rPr>
        <w:t xml:space="preserve">的施工图纸及工程量清单所含的所有项目和内容。 </w:t>
      </w:r>
    </w:p>
    <w:p w:rsidR="002971E9" w:rsidRPr="004578FA" w:rsidRDefault="002971E9" w:rsidP="00242A4F">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（1）挖</w:t>
      </w:r>
      <w:r w:rsidR="00042572">
        <w:rPr>
          <w:rFonts w:ascii="宋体" w:hAnsi="宋体" w:hint="eastAsia"/>
          <w:kern w:val="0"/>
          <w:szCs w:val="21"/>
        </w:rPr>
        <w:t>基坑土方，</w:t>
      </w:r>
      <w:r w:rsidR="00770A36">
        <w:rPr>
          <w:rFonts w:ascii="宋体" w:hAnsi="宋体" w:hint="eastAsia"/>
          <w:kern w:val="0"/>
          <w:szCs w:val="21"/>
        </w:rPr>
        <w:t>回填土方，余方外运，混凝土独立基础</w:t>
      </w:r>
      <w:r>
        <w:rPr>
          <w:rFonts w:ascii="宋体" w:hAnsi="宋体" w:hint="eastAsia"/>
          <w:kern w:val="0"/>
          <w:szCs w:val="21"/>
        </w:rPr>
        <w:t>；</w:t>
      </w:r>
    </w:p>
    <w:p w:rsidR="000F47DD" w:rsidRPr="004578FA" w:rsidRDefault="00273CD5" w:rsidP="00242A4F">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w:t>
      </w:r>
      <w:r w:rsidR="002971E9">
        <w:rPr>
          <w:rFonts w:ascii="宋体" w:hAnsi="宋体" w:hint="eastAsia"/>
          <w:kern w:val="0"/>
          <w:szCs w:val="21"/>
        </w:rPr>
        <w:t>2</w:t>
      </w:r>
      <w:r w:rsidRPr="004578FA">
        <w:rPr>
          <w:rFonts w:ascii="宋体" w:hAnsi="宋体" w:hint="eastAsia"/>
          <w:kern w:val="0"/>
          <w:szCs w:val="21"/>
        </w:rPr>
        <w:t>）</w:t>
      </w:r>
      <w:r w:rsidR="009301C4">
        <w:rPr>
          <w:rFonts w:ascii="宋体" w:hAnsi="宋体" w:hint="eastAsia"/>
          <w:kern w:val="0"/>
          <w:szCs w:val="21"/>
        </w:rPr>
        <w:t>雨棚</w:t>
      </w:r>
      <w:r w:rsidR="005D39AA">
        <w:rPr>
          <w:rFonts w:ascii="宋体" w:hAnsi="宋体" w:hint="eastAsia"/>
          <w:kern w:val="0"/>
          <w:szCs w:val="21"/>
        </w:rPr>
        <w:t>结构</w:t>
      </w:r>
      <w:r w:rsidR="00633937">
        <w:rPr>
          <w:rFonts w:ascii="宋体" w:hAnsi="宋体" w:hint="eastAsia"/>
          <w:kern w:val="0"/>
          <w:szCs w:val="21"/>
        </w:rPr>
        <w:t>采用不锈钢钢</w:t>
      </w:r>
      <w:r w:rsidR="009301C4">
        <w:rPr>
          <w:rFonts w:ascii="宋体" w:hAnsi="宋体" w:hint="eastAsia"/>
          <w:kern w:val="0"/>
          <w:szCs w:val="21"/>
        </w:rPr>
        <w:t>柱、梁</w:t>
      </w:r>
      <w:r w:rsidR="000F47DD" w:rsidRPr="004578FA">
        <w:rPr>
          <w:rFonts w:ascii="宋体" w:hAnsi="宋体" w:hint="eastAsia"/>
          <w:kern w:val="0"/>
          <w:szCs w:val="21"/>
        </w:rPr>
        <w:t>；</w:t>
      </w:r>
    </w:p>
    <w:p w:rsidR="00CE0B17" w:rsidRPr="004578FA" w:rsidRDefault="000F47DD" w:rsidP="00242A4F">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w:t>
      </w:r>
      <w:r w:rsidR="002971E9">
        <w:rPr>
          <w:rFonts w:ascii="宋体" w:hAnsi="宋体" w:hint="eastAsia"/>
          <w:kern w:val="0"/>
          <w:szCs w:val="21"/>
        </w:rPr>
        <w:t>3</w:t>
      </w:r>
      <w:r w:rsidRPr="004578FA">
        <w:rPr>
          <w:rFonts w:ascii="宋体" w:hAnsi="宋体" w:hint="eastAsia"/>
          <w:kern w:val="0"/>
          <w:szCs w:val="21"/>
        </w:rPr>
        <w:t>）</w:t>
      </w:r>
      <w:r w:rsidR="005D39AA">
        <w:rPr>
          <w:rFonts w:ascii="宋体" w:hAnsi="宋体" w:hint="eastAsia"/>
          <w:kern w:val="0"/>
          <w:szCs w:val="21"/>
        </w:rPr>
        <w:t>雨棚采用</w:t>
      </w:r>
      <w:r w:rsidR="008A7018">
        <w:rPr>
          <w:rFonts w:ascii="宋体" w:hAnsi="宋体" w:hint="eastAsia"/>
          <w:kern w:val="0"/>
          <w:szCs w:val="21"/>
        </w:rPr>
        <w:t>聚碳酸酯PC（阳光板）</w:t>
      </w:r>
      <w:r w:rsidR="005D39AA">
        <w:rPr>
          <w:rFonts w:ascii="宋体" w:hAnsi="宋体" w:hint="eastAsia"/>
          <w:kern w:val="0"/>
          <w:szCs w:val="21"/>
        </w:rPr>
        <w:t>；</w:t>
      </w:r>
    </w:p>
    <w:p w:rsidR="005D39AA" w:rsidRDefault="00273CD5" w:rsidP="002971E9">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w:t>
      </w:r>
      <w:r w:rsidR="002971E9">
        <w:rPr>
          <w:rFonts w:ascii="宋体" w:hAnsi="宋体" w:hint="eastAsia"/>
          <w:kern w:val="0"/>
          <w:szCs w:val="21"/>
        </w:rPr>
        <w:t>4</w:t>
      </w:r>
      <w:r w:rsidRPr="004578FA">
        <w:rPr>
          <w:rFonts w:ascii="宋体" w:hAnsi="宋体" w:hint="eastAsia"/>
          <w:kern w:val="0"/>
          <w:szCs w:val="21"/>
        </w:rPr>
        <w:t>）</w:t>
      </w:r>
      <w:r w:rsidR="008A7018">
        <w:rPr>
          <w:rFonts w:ascii="宋体" w:hAnsi="宋体" w:hint="eastAsia"/>
          <w:kern w:val="0"/>
          <w:szCs w:val="21"/>
        </w:rPr>
        <w:t>拆除人行道，补充铺设人行道块料</w:t>
      </w:r>
      <w:r w:rsidR="002971E9">
        <w:rPr>
          <w:rFonts w:ascii="宋体" w:hAnsi="宋体" w:hint="eastAsia"/>
          <w:kern w:val="0"/>
          <w:szCs w:val="21"/>
        </w:rPr>
        <w:t>；</w:t>
      </w:r>
    </w:p>
    <w:p w:rsidR="00122F68" w:rsidRPr="004578FA" w:rsidRDefault="00122F68" w:rsidP="00242A4F">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w:t>
      </w:r>
      <w:r w:rsidR="002971E9">
        <w:rPr>
          <w:rFonts w:ascii="宋体" w:hAnsi="宋体" w:hint="eastAsia"/>
          <w:kern w:val="0"/>
          <w:szCs w:val="21"/>
        </w:rPr>
        <w:t>5</w:t>
      </w:r>
      <w:r w:rsidRPr="004578FA">
        <w:rPr>
          <w:rFonts w:ascii="宋体" w:hAnsi="宋体" w:hint="eastAsia"/>
          <w:kern w:val="0"/>
          <w:szCs w:val="21"/>
        </w:rPr>
        <w:t>）施工产生的建筑垃圾清理、外运等；</w:t>
      </w:r>
    </w:p>
    <w:p w:rsidR="00122F68" w:rsidRPr="004578FA" w:rsidRDefault="00122F68" w:rsidP="001E5D34">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w:t>
      </w:r>
      <w:r w:rsidR="002971E9">
        <w:rPr>
          <w:rFonts w:ascii="宋体" w:hAnsi="宋体" w:hint="eastAsia"/>
          <w:kern w:val="0"/>
          <w:szCs w:val="21"/>
        </w:rPr>
        <w:t>6</w:t>
      </w:r>
      <w:r w:rsidRPr="004578FA">
        <w:rPr>
          <w:rFonts w:ascii="宋体" w:hAnsi="宋体" w:hint="eastAsia"/>
          <w:kern w:val="0"/>
          <w:szCs w:val="21"/>
        </w:rPr>
        <w:t>）包括但不限于为完成整个项目的未详尽工程。</w:t>
      </w:r>
    </w:p>
    <w:p w:rsidR="00DE33F0" w:rsidRPr="004578FA" w:rsidRDefault="00DE33F0" w:rsidP="00A6416E">
      <w:pPr>
        <w:pStyle w:val="af4"/>
        <w:numPr>
          <w:ilvl w:val="0"/>
          <w:numId w:val="10"/>
        </w:numPr>
        <w:spacing w:line="340" w:lineRule="exact"/>
        <w:ind w:firstLineChars="0"/>
        <w:outlineLvl w:val="2"/>
        <w:rPr>
          <w:rStyle w:val="p12"/>
          <w:rFonts w:ascii="宋体"/>
          <w:b/>
          <w:bCs/>
          <w:sz w:val="24"/>
        </w:rPr>
      </w:pPr>
      <w:r w:rsidRPr="004578FA">
        <w:rPr>
          <w:rStyle w:val="p12"/>
          <w:rFonts w:ascii="宋体" w:hint="eastAsia"/>
          <w:b/>
          <w:bCs/>
          <w:sz w:val="24"/>
        </w:rPr>
        <w:t>总体技术需求</w:t>
      </w:r>
    </w:p>
    <w:bookmarkEnd w:id="1"/>
    <w:p w:rsidR="00D86762" w:rsidRPr="00D86762" w:rsidRDefault="00D86762" w:rsidP="00D86762">
      <w:pPr>
        <w:widowControl/>
        <w:snapToGrid w:val="0"/>
        <w:spacing w:line="360" w:lineRule="exact"/>
        <w:ind w:firstLineChars="200" w:firstLine="420"/>
        <w:jc w:val="left"/>
        <w:rPr>
          <w:rFonts w:ascii="宋体" w:hAnsi="宋体"/>
          <w:kern w:val="0"/>
          <w:szCs w:val="21"/>
        </w:rPr>
      </w:pPr>
      <w:r w:rsidRPr="00D86762">
        <w:rPr>
          <w:rFonts w:ascii="宋体" w:hAnsi="宋体" w:hint="eastAsia"/>
          <w:kern w:val="0"/>
          <w:szCs w:val="21"/>
        </w:rPr>
        <w:t>1、雨棚使用材料如型材和</w:t>
      </w:r>
      <w:r w:rsidR="008A7018">
        <w:rPr>
          <w:rFonts w:ascii="宋体" w:hAnsi="宋体" w:hint="eastAsia"/>
          <w:kern w:val="0"/>
          <w:szCs w:val="21"/>
        </w:rPr>
        <w:t>板材</w:t>
      </w:r>
      <w:r w:rsidRPr="00D86762">
        <w:rPr>
          <w:rFonts w:ascii="宋体" w:hAnsi="宋体" w:hint="eastAsia"/>
          <w:kern w:val="0"/>
          <w:szCs w:val="21"/>
        </w:rPr>
        <w:t>等满足设计和规范要求；</w:t>
      </w:r>
    </w:p>
    <w:p w:rsidR="00D86762" w:rsidRPr="00D86762" w:rsidRDefault="00D86762" w:rsidP="00D86762">
      <w:pPr>
        <w:widowControl/>
        <w:snapToGrid w:val="0"/>
        <w:spacing w:line="360" w:lineRule="exact"/>
        <w:ind w:firstLineChars="200" w:firstLine="420"/>
        <w:jc w:val="left"/>
        <w:rPr>
          <w:rFonts w:ascii="宋体" w:hAnsi="宋体"/>
          <w:kern w:val="0"/>
          <w:szCs w:val="21"/>
        </w:rPr>
      </w:pPr>
      <w:r w:rsidRPr="00D86762">
        <w:rPr>
          <w:rFonts w:ascii="宋体" w:hAnsi="宋体" w:hint="eastAsia"/>
          <w:kern w:val="0"/>
          <w:szCs w:val="21"/>
        </w:rPr>
        <w:t>2、埋板满足抗拔要求；</w:t>
      </w:r>
    </w:p>
    <w:p w:rsidR="00D86762" w:rsidRPr="00D86762" w:rsidRDefault="00D86762" w:rsidP="00D86762">
      <w:pPr>
        <w:widowControl/>
        <w:snapToGrid w:val="0"/>
        <w:spacing w:line="360" w:lineRule="exact"/>
        <w:ind w:firstLineChars="200" w:firstLine="420"/>
        <w:jc w:val="left"/>
        <w:rPr>
          <w:rFonts w:ascii="宋体" w:hAnsi="宋体"/>
          <w:kern w:val="0"/>
          <w:szCs w:val="21"/>
        </w:rPr>
      </w:pPr>
      <w:r w:rsidRPr="00D86762">
        <w:rPr>
          <w:rFonts w:ascii="宋体" w:hAnsi="宋体" w:hint="eastAsia"/>
          <w:kern w:val="0"/>
          <w:szCs w:val="21"/>
        </w:rPr>
        <w:t>3、焊缝无夹渣、咬边、裂缝等常见质量通病，且经过防锈处理，满足《钢结构工程施工质量验收规范》；</w:t>
      </w:r>
    </w:p>
    <w:p w:rsidR="003F38D9" w:rsidRDefault="007026ED" w:rsidP="00D86762">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4</w:t>
      </w:r>
      <w:r w:rsidR="00D86762" w:rsidRPr="00D86762">
        <w:rPr>
          <w:rFonts w:ascii="宋体" w:hAnsi="宋体" w:hint="eastAsia"/>
          <w:kern w:val="0"/>
          <w:szCs w:val="21"/>
        </w:rPr>
        <w:t>、</w:t>
      </w:r>
      <w:r w:rsidR="00633937">
        <w:rPr>
          <w:rFonts w:ascii="宋体" w:hAnsi="宋体" w:hint="eastAsia"/>
          <w:kern w:val="0"/>
          <w:szCs w:val="21"/>
        </w:rPr>
        <w:t>人行道铺砌应稳固、无翘动，表面平整、缝线直顺、灌缝饱满，无翘角、反坡、积水现象</w:t>
      </w:r>
      <w:r w:rsidR="003F38D9">
        <w:rPr>
          <w:rFonts w:ascii="宋体" w:hAnsi="宋体" w:hint="eastAsia"/>
          <w:kern w:val="0"/>
          <w:szCs w:val="21"/>
        </w:rPr>
        <w:t>；</w:t>
      </w:r>
    </w:p>
    <w:p w:rsidR="00085DCE" w:rsidRPr="004578FA" w:rsidRDefault="00085DCE" w:rsidP="001E5D34">
      <w:pPr>
        <w:spacing w:line="340" w:lineRule="exact"/>
        <w:outlineLvl w:val="2"/>
        <w:rPr>
          <w:rStyle w:val="p12"/>
          <w:rFonts w:ascii="宋体"/>
          <w:b/>
          <w:bCs/>
          <w:sz w:val="24"/>
        </w:rPr>
      </w:pPr>
      <w:r w:rsidRPr="004578FA">
        <w:rPr>
          <w:rStyle w:val="p12"/>
          <w:rFonts w:ascii="宋体" w:hint="eastAsia"/>
          <w:b/>
          <w:bCs/>
          <w:sz w:val="24"/>
        </w:rPr>
        <w:t>四、技术质量要求</w:t>
      </w:r>
    </w:p>
    <w:p w:rsidR="00876589" w:rsidRPr="004578FA" w:rsidRDefault="00876589" w:rsidP="000F3E94">
      <w:pPr>
        <w:widowControl/>
        <w:snapToGrid w:val="0"/>
        <w:ind w:firstLineChars="200" w:firstLine="420"/>
        <w:jc w:val="left"/>
        <w:rPr>
          <w:rFonts w:ascii="宋体" w:hAnsi="宋体"/>
          <w:kern w:val="0"/>
          <w:szCs w:val="21"/>
        </w:rPr>
      </w:pPr>
      <w:r w:rsidRPr="004578FA">
        <w:rPr>
          <w:rFonts w:ascii="宋体" w:hAnsi="宋体" w:hint="eastAsia"/>
          <w:kern w:val="0"/>
          <w:szCs w:val="21"/>
        </w:rPr>
        <w:t>4.1</w:t>
      </w:r>
      <w:r w:rsidR="007175D1" w:rsidRPr="007175D1">
        <w:rPr>
          <w:rFonts w:ascii="宋体" w:hAnsi="宋体" w:hint="eastAsia"/>
          <w:color w:val="C00000"/>
          <w:kern w:val="0"/>
          <w:szCs w:val="21"/>
        </w:rPr>
        <w:t>成交</w:t>
      </w:r>
      <w:r w:rsidRPr="007175D1">
        <w:rPr>
          <w:rFonts w:ascii="宋体" w:hAnsi="宋体" w:hint="eastAsia"/>
          <w:color w:val="C00000"/>
          <w:kern w:val="0"/>
          <w:szCs w:val="21"/>
        </w:rPr>
        <w:t>供应商</w:t>
      </w:r>
      <w:r w:rsidRPr="004578FA">
        <w:rPr>
          <w:rFonts w:ascii="宋体" w:hAnsi="宋体" w:hint="eastAsia"/>
          <w:kern w:val="0"/>
          <w:szCs w:val="21"/>
        </w:rPr>
        <w:t>应按国家及地方有关标准及相关技术规范进行施工，具体技术规范见招标文件项目需求书第三项“规范标准”，并保证承包范围内的工程质量达到上述标准及规范规定的工程质量合格标准。</w:t>
      </w:r>
      <w:r w:rsidR="000F3E94" w:rsidRPr="00B527CB">
        <w:rPr>
          <w:rFonts w:ascii="宋体" w:hAnsi="宋体" w:hint="eastAsia"/>
          <w:kern w:val="0"/>
          <w:szCs w:val="21"/>
        </w:rPr>
        <w:t>因</w:t>
      </w:r>
      <w:r w:rsidR="007175D1" w:rsidRPr="007175D1">
        <w:rPr>
          <w:rFonts w:ascii="宋体" w:hAnsi="宋体" w:hint="eastAsia"/>
          <w:color w:val="C00000"/>
          <w:kern w:val="0"/>
          <w:szCs w:val="21"/>
        </w:rPr>
        <w:t>成交供应商</w:t>
      </w:r>
      <w:r w:rsidR="000F3E94" w:rsidRPr="00B527CB">
        <w:rPr>
          <w:rFonts w:ascii="宋体" w:hAnsi="宋体" w:hint="eastAsia"/>
          <w:kern w:val="0"/>
          <w:szCs w:val="21"/>
        </w:rPr>
        <w:t>原因工期延误每推迟一天向</w:t>
      </w:r>
      <w:r w:rsidR="00294045" w:rsidRPr="00294045">
        <w:rPr>
          <w:rFonts w:ascii="宋体" w:hAnsi="宋体" w:hint="eastAsia"/>
          <w:color w:val="C00000"/>
          <w:kern w:val="0"/>
          <w:szCs w:val="21"/>
        </w:rPr>
        <w:t>采购人</w:t>
      </w:r>
      <w:r w:rsidR="000F3E94" w:rsidRPr="00B527CB">
        <w:rPr>
          <w:rFonts w:ascii="宋体" w:hAnsi="宋体" w:hint="eastAsia"/>
          <w:kern w:val="0"/>
          <w:szCs w:val="21"/>
        </w:rPr>
        <w:t>缴纳合同价款的3‰作为违约金。</w:t>
      </w:r>
    </w:p>
    <w:p w:rsidR="00876589" w:rsidRPr="004578FA" w:rsidRDefault="00876589" w:rsidP="00876589">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4.2工程质量不合格、不符合设计标准、达不到设计要求的，或施工程序不按施工规范的，采购人有权要求</w:t>
      </w:r>
      <w:r w:rsidR="007175D1" w:rsidRPr="007175D1">
        <w:rPr>
          <w:rFonts w:ascii="宋体" w:hAnsi="宋体" w:hint="eastAsia"/>
          <w:color w:val="C00000"/>
          <w:kern w:val="0"/>
          <w:szCs w:val="21"/>
        </w:rPr>
        <w:t>成交供应商</w:t>
      </w:r>
      <w:r w:rsidRPr="004578FA">
        <w:rPr>
          <w:rFonts w:ascii="宋体" w:hAnsi="宋体" w:hint="eastAsia"/>
          <w:kern w:val="0"/>
          <w:szCs w:val="21"/>
        </w:rPr>
        <w:t>停工和返工，因停工和返工造成的一切损失由</w:t>
      </w:r>
      <w:r w:rsidR="007175D1" w:rsidRPr="007175D1">
        <w:rPr>
          <w:rFonts w:ascii="宋体" w:hAnsi="宋体" w:hint="eastAsia"/>
          <w:color w:val="C00000"/>
          <w:kern w:val="0"/>
          <w:szCs w:val="21"/>
        </w:rPr>
        <w:t>成交供应商</w:t>
      </w:r>
      <w:r w:rsidRPr="004578FA">
        <w:rPr>
          <w:rFonts w:ascii="宋体" w:hAnsi="宋体" w:hint="eastAsia"/>
          <w:kern w:val="0"/>
          <w:szCs w:val="21"/>
        </w:rPr>
        <w:t>自行承担，工期不予顺延。工程质量合格，但达不到投标时承诺的质量等级，</w:t>
      </w:r>
      <w:r w:rsidR="007175D1" w:rsidRPr="007175D1">
        <w:rPr>
          <w:rFonts w:ascii="宋体" w:hAnsi="宋体" w:hint="eastAsia"/>
          <w:color w:val="C00000"/>
          <w:kern w:val="0"/>
          <w:szCs w:val="21"/>
        </w:rPr>
        <w:t>成交供应商</w:t>
      </w:r>
      <w:r w:rsidRPr="004578FA">
        <w:rPr>
          <w:rFonts w:ascii="宋体" w:hAnsi="宋体" w:hint="eastAsia"/>
          <w:kern w:val="0"/>
          <w:szCs w:val="21"/>
        </w:rPr>
        <w:t>必须向采购人赔偿损失并交纳合同金额3%元违约金。</w:t>
      </w:r>
    </w:p>
    <w:p w:rsidR="00876589" w:rsidRPr="004578FA" w:rsidRDefault="00876589" w:rsidP="00876589">
      <w:pPr>
        <w:widowControl/>
        <w:snapToGrid w:val="0"/>
        <w:spacing w:line="360" w:lineRule="exact"/>
        <w:ind w:firstLineChars="200" w:firstLine="420"/>
        <w:jc w:val="left"/>
        <w:rPr>
          <w:rStyle w:val="p12"/>
          <w:rFonts w:ascii="宋体" w:hAnsi="宋体"/>
          <w:kern w:val="0"/>
          <w:szCs w:val="21"/>
        </w:rPr>
      </w:pPr>
      <w:r w:rsidRPr="004578FA">
        <w:rPr>
          <w:rFonts w:ascii="宋体" w:hAnsi="宋体" w:hint="eastAsia"/>
          <w:kern w:val="0"/>
          <w:szCs w:val="21"/>
        </w:rPr>
        <w:t>4.3本招标工程的保修期按照国家现行建筑工程保修有关规定的保修期限实行。保修期自竣工验收合格之日起计，在保修期内</w:t>
      </w:r>
      <w:r w:rsidR="00036B8B" w:rsidRPr="007175D1">
        <w:rPr>
          <w:rFonts w:ascii="宋体" w:hAnsi="宋体" w:hint="eastAsia"/>
          <w:color w:val="C00000"/>
          <w:kern w:val="0"/>
          <w:szCs w:val="21"/>
        </w:rPr>
        <w:t>成交供应商</w:t>
      </w:r>
      <w:r w:rsidRPr="004578FA">
        <w:rPr>
          <w:rFonts w:ascii="宋体" w:hAnsi="宋体" w:hint="eastAsia"/>
          <w:kern w:val="0"/>
          <w:szCs w:val="21"/>
        </w:rPr>
        <w:t>需承担因施工质量问题而造成的返修，其费用由</w:t>
      </w:r>
      <w:r w:rsidR="00036B8B" w:rsidRPr="007175D1">
        <w:rPr>
          <w:rFonts w:ascii="宋体" w:hAnsi="宋体" w:hint="eastAsia"/>
          <w:color w:val="C00000"/>
          <w:kern w:val="0"/>
          <w:szCs w:val="21"/>
        </w:rPr>
        <w:t>成交供应商</w:t>
      </w:r>
      <w:r w:rsidRPr="004578FA">
        <w:rPr>
          <w:rFonts w:ascii="宋体" w:hAnsi="宋体" w:hint="eastAsia"/>
          <w:kern w:val="0"/>
          <w:szCs w:val="21"/>
        </w:rPr>
        <w:t>负责。在工程保修期内，</w:t>
      </w:r>
      <w:r w:rsidR="00036B8B" w:rsidRPr="007175D1">
        <w:rPr>
          <w:rFonts w:ascii="宋体" w:hAnsi="宋体" w:hint="eastAsia"/>
          <w:color w:val="C00000"/>
          <w:kern w:val="0"/>
          <w:szCs w:val="21"/>
        </w:rPr>
        <w:t>成交供应商</w:t>
      </w:r>
      <w:r w:rsidRPr="004578FA">
        <w:rPr>
          <w:rFonts w:ascii="宋体" w:hAnsi="宋体" w:hint="eastAsia"/>
          <w:kern w:val="0"/>
          <w:szCs w:val="21"/>
        </w:rPr>
        <w:t>在接到采购人提出要求返修的通知24小时内应派人根据采购人要求，按有关规范、标准进行返修，若非</w:t>
      </w:r>
      <w:r w:rsidR="00036B8B" w:rsidRPr="007175D1">
        <w:rPr>
          <w:rFonts w:ascii="宋体" w:hAnsi="宋体" w:hint="eastAsia"/>
          <w:color w:val="C00000"/>
          <w:kern w:val="0"/>
          <w:szCs w:val="21"/>
        </w:rPr>
        <w:t>成交供应商</w:t>
      </w:r>
      <w:r w:rsidRPr="004578FA">
        <w:rPr>
          <w:rFonts w:ascii="宋体" w:hAnsi="宋体" w:hint="eastAsia"/>
          <w:kern w:val="0"/>
          <w:szCs w:val="21"/>
        </w:rPr>
        <w:t>原因造成返修的，返修费用由采购人承担。若在规定时间内</w:t>
      </w:r>
      <w:r w:rsidR="00036B8B" w:rsidRPr="007175D1">
        <w:rPr>
          <w:rFonts w:ascii="宋体" w:hAnsi="宋体" w:hint="eastAsia"/>
          <w:color w:val="C00000"/>
          <w:kern w:val="0"/>
          <w:szCs w:val="21"/>
        </w:rPr>
        <w:t>成交供应商</w:t>
      </w:r>
      <w:r w:rsidRPr="004578FA">
        <w:rPr>
          <w:rFonts w:ascii="宋体" w:hAnsi="宋体" w:hint="eastAsia"/>
          <w:kern w:val="0"/>
          <w:szCs w:val="21"/>
        </w:rPr>
        <w:t>违约，不派员按采购人要求进行返修的，采购人可自行派人维修。若</w:t>
      </w:r>
      <w:r w:rsidR="00036B8B" w:rsidRPr="007175D1">
        <w:rPr>
          <w:rFonts w:ascii="宋体" w:hAnsi="宋体" w:hint="eastAsia"/>
          <w:color w:val="C00000"/>
          <w:kern w:val="0"/>
          <w:szCs w:val="21"/>
        </w:rPr>
        <w:t>成交供应商</w:t>
      </w:r>
      <w:r w:rsidRPr="004578FA">
        <w:rPr>
          <w:rFonts w:ascii="宋体" w:hAnsi="宋体" w:hint="eastAsia"/>
          <w:kern w:val="0"/>
          <w:szCs w:val="21"/>
        </w:rPr>
        <w:t>经过两次返修仍不能解决同一质量问题，采购人可自行派人维修。若因</w:t>
      </w:r>
      <w:r w:rsidR="00036B8B" w:rsidRPr="007175D1">
        <w:rPr>
          <w:rFonts w:ascii="宋体" w:hAnsi="宋体" w:hint="eastAsia"/>
          <w:color w:val="C00000"/>
          <w:kern w:val="0"/>
          <w:szCs w:val="21"/>
        </w:rPr>
        <w:t>成交供应商</w:t>
      </w:r>
      <w:r w:rsidRPr="004578FA">
        <w:rPr>
          <w:rFonts w:ascii="宋体" w:hAnsi="宋体" w:hint="eastAsia"/>
          <w:kern w:val="0"/>
          <w:szCs w:val="21"/>
        </w:rPr>
        <w:t>施工质量原因造成返修的，采购人自行派人维修，返修费用由</w:t>
      </w:r>
      <w:r w:rsidR="003D19FF">
        <w:rPr>
          <w:rFonts w:ascii="宋体" w:hAnsi="宋体" w:hint="eastAsia"/>
          <w:kern w:val="0"/>
          <w:szCs w:val="21"/>
        </w:rPr>
        <w:t>质保金</w:t>
      </w:r>
      <w:r w:rsidRPr="004578FA">
        <w:rPr>
          <w:rFonts w:ascii="宋体" w:hAnsi="宋体" w:hint="eastAsia"/>
          <w:kern w:val="0"/>
          <w:szCs w:val="21"/>
        </w:rPr>
        <w:t>中扣除，若返修费用超出</w:t>
      </w:r>
      <w:r w:rsidR="003D19FF">
        <w:rPr>
          <w:rFonts w:ascii="宋体" w:hAnsi="宋体" w:hint="eastAsia"/>
          <w:kern w:val="0"/>
          <w:szCs w:val="21"/>
        </w:rPr>
        <w:t>质保金</w:t>
      </w:r>
      <w:r w:rsidRPr="004578FA">
        <w:rPr>
          <w:rFonts w:ascii="宋体" w:hAnsi="宋体" w:hint="eastAsia"/>
          <w:kern w:val="0"/>
          <w:szCs w:val="21"/>
        </w:rPr>
        <w:t>时，采购人将按有关程序向</w:t>
      </w:r>
      <w:r w:rsidR="00036B8B" w:rsidRPr="007175D1">
        <w:rPr>
          <w:rFonts w:ascii="宋体" w:hAnsi="宋体" w:hint="eastAsia"/>
          <w:color w:val="C00000"/>
          <w:kern w:val="0"/>
          <w:szCs w:val="21"/>
        </w:rPr>
        <w:t>成交供应商</w:t>
      </w:r>
      <w:r w:rsidRPr="004578FA">
        <w:rPr>
          <w:rFonts w:ascii="宋体" w:hAnsi="宋体" w:hint="eastAsia"/>
          <w:kern w:val="0"/>
          <w:szCs w:val="21"/>
        </w:rPr>
        <w:t>追讨。采购人因违约而委托他人对工程进行的维修不解除</w:t>
      </w:r>
      <w:r w:rsidR="00036B8B" w:rsidRPr="007175D1">
        <w:rPr>
          <w:rFonts w:ascii="宋体" w:hAnsi="宋体" w:hint="eastAsia"/>
          <w:color w:val="C00000"/>
          <w:kern w:val="0"/>
          <w:szCs w:val="21"/>
        </w:rPr>
        <w:t>成交供应商</w:t>
      </w:r>
      <w:r w:rsidRPr="004578FA">
        <w:rPr>
          <w:rFonts w:ascii="宋体" w:hAnsi="宋体" w:hint="eastAsia"/>
          <w:kern w:val="0"/>
          <w:szCs w:val="21"/>
        </w:rPr>
        <w:t>对本工程的保修责任。</w:t>
      </w:r>
    </w:p>
    <w:p w:rsidR="00023151" w:rsidRPr="004578FA" w:rsidRDefault="009445C0" w:rsidP="00023151">
      <w:pPr>
        <w:spacing w:line="340" w:lineRule="exact"/>
        <w:outlineLvl w:val="2"/>
        <w:rPr>
          <w:rStyle w:val="p12"/>
          <w:rFonts w:ascii="宋体"/>
          <w:b/>
          <w:bCs/>
          <w:sz w:val="24"/>
        </w:rPr>
      </w:pPr>
      <w:r w:rsidRPr="004578FA">
        <w:rPr>
          <w:rStyle w:val="p12"/>
          <w:rFonts w:ascii="宋体" w:hint="eastAsia"/>
          <w:b/>
          <w:bCs/>
          <w:sz w:val="24"/>
        </w:rPr>
        <w:t>五</w:t>
      </w:r>
      <w:r w:rsidR="00023151" w:rsidRPr="004578FA">
        <w:rPr>
          <w:rStyle w:val="p12"/>
          <w:rFonts w:ascii="宋体" w:hint="eastAsia"/>
          <w:b/>
          <w:bCs/>
          <w:sz w:val="24"/>
        </w:rPr>
        <w:t>、招标控制价</w:t>
      </w:r>
      <w:r w:rsidR="00884991" w:rsidRPr="004578FA">
        <w:rPr>
          <w:rStyle w:val="p12"/>
          <w:rFonts w:ascii="宋体" w:hint="eastAsia"/>
          <w:b/>
          <w:bCs/>
          <w:sz w:val="24"/>
        </w:rPr>
        <w:t>与承包方式</w:t>
      </w:r>
    </w:p>
    <w:p w:rsidR="00854D85" w:rsidRPr="004578FA" w:rsidRDefault="006D2242" w:rsidP="009445C0">
      <w:pPr>
        <w:spacing w:line="340" w:lineRule="exact"/>
        <w:ind w:firstLine="405"/>
        <w:outlineLvl w:val="2"/>
        <w:rPr>
          <w:rFonts w:ascii="宋体" w:hAnsi="宋体"/>
          <w:kern w:val="0"/>
          <w:szCs w:val="21"/>
        </w:rPr>
      </w:pPr>
      <w:r w:rsidRPr="004578FA">
        <w:rPr>
          <w:rFonts w:ascii="宋体" w:hAnsi="宋体" w:hint="eastAsia"/>
          <w:kern w:val="0"/>
          <w:szCs w:val="21"/>
        </w:rPr>
        <w:t>（1）本项目最高限价为</w:t>
      </w:r>
      <w:r w:rsidR="007026ED">
        <w:rPr>
          <w:rFonts w:ascii="宋体" w:hAnsi="宋体" w:hint="eastAsia"/>
          <w:kern w:val="0"/>
          <w:szCs w:val="21"/>
        </w:rPr>
        <w:t>279,783.89</w:t>
      </w:r>
      <w:r w:rsidRPr="004578FA">
        <w:rPr>
          <w:rFonts w:ascii="宋体" w:hAnsi="宋体" w:hint="eastAsia"/>
          <w:kern w:val="0"/>
          <w:szCs w:val="21"/>
        </w:rPr>
        <w:t>元</w:t>
      </w:r>
      <w:r w:rsidR="00BF7FD8" w:rsidRPr="004578FA">
        <w:rPr>
          <w:rFonts w:ascii="宋体" w:hAnsi="宋体" w:hint="eastAsia"/>
          <w:kern w:val="0"/>
          <w:szCs w:val="21"/>
        </w:rPr>
        <w:t>，其中绿色施工安全防护措施费税前金额为</w:t>
      </w:r>
      <w:r w:rsidR="0088104C">
        <w:rPr>
          <w:rFonts w:ascii="宋体" w:hAnsi="宋体" w:hint="eastAsia"/>
          <w:kern w:val="0"/>
          <w:szCs w:val="21"/>
        </w:rPr>
        <w:t>13,247.89</w:t>
      </w:r>
      <w:r w:rsidR="00BF7FD8" w:rsidRPr="004578FA">
        <w:rPr>
          <w:rFonts w:ascii="宋体" w:hAnsi="宋体" w:hint="eastAsia"/>
          <w:kern w:val="0"/>
          <w:szCs w:val="21"/>
        </w:rPr>
        <w:t>元。</w:t>
      </w:r>
      <w:r w:rsidR="009445C0" w:rsidRPr="004578FA">
        <w:rPr>
          <w:rFonts w:ascii="宋体" w:hAnsi="宋体" w:hint="eastAsia"/>
          <w:kern w:val="0"/>
          <w:szCs w:val="21"/>
        </w:rPr>
        <w:t>本项目为固定</w:t>
      </w:r>
      <w:r w:rsidR="002F252A">
        <w:rPr>
          <w:rFonts w:ascii="宋体" w:hAnsi="宋体" w:hint="eastAsia"/>
          <w:kern w:val="0"/>
          <w:szCs w:val="21"/>
        </w:rPr>
        <w:t>总价</w:t>
      </w:r>
      <w:r w:rsidR="0036788B" w:rsidRPr="004578FA">
        <w:rPr>
          <w:rFonts w:ascii="宋体" w:hAnsi="宋体" w:hint="eastAsia"/>
          <w:kern w:val="0"/>
          <w:szCs w:val="21"/>
        </w:rPr>
        <w:t>合同</w:t>
      </w:r>
      <w:r w:rsidR="009445C0" w:rsidRPr="004578FA">
        <w:rPr>
          <w:rFonts w:ascii="宋体" w:hAnsi="宋体" w:hint="eastAsia"/>
          <w:kern w:val="0"/>
          <w:szCs w:val="21"/>
        </w:rPr>
        <w:t>，已包含全部为完成施工产生的各项费用、后续不因政策、人工材料市场价格变化调整费用。</w:t>
      </w:r>
    </w:p>
    <w:p w:rsidR="007D2D72" w:rsidRPr="004578FA" w:rsidRDefault="007D2D72" w:rsidP="007D2D72">
      <w:pPr>
        <w:spacing w:line="340" w:lineRule="exact"/>
        <w:ind w:firstLine="405"/>
        <w:outlineLvl w:val="2"/>
        <w:rPr>
          <w:rFonts w:ascii="宋体" w:hAnsi="宋体"/>
          <w:kern w:val="0"/>
          <w:szCs w:val="21"/>
        </w:rPr>
      </w:pPr>
      <w:r w:rsidRPr="004578FA">
        <w:rPr>
          <w:rFonts w:ascii="宋体" w:hAnsi="宋体" w:hint="eastAsia"/>
          <w:kern w:val="0"/>
          <w:szCs w:val="21"/>
        </w:rPr>
        <w:t>（2）磋商供应商应按工程量清单中列出的工程项目填报综合单价和合价。工程量清单计价格式中列明的所有需要填报的单价和合价，</w:t>
      </w:r>
      <w:r w:rsidR="008F5A40">
        <w:rPr>
          <w:rFonts w:ascii="宋体" w:hAnsi="宋体" w:hint="eastAsia"/>
          <w:kern w:val="0"/>
          <w:szCs w:val="21"/>
        </w:rPr>
        <w:t>磋商</w:t>
      </w:r>
      <w:r w:rsidRPr="004578FA">
        <w:rPr>
          <w:rFonts w:ascii="宋体" w:hAnsi="宋体" w:hint="eastAsia"/>
          <w:kern w:val="0"/>
          <w:szCs w:val="21"/>
        </w:rPr>
        <w:t>供应商均应填报，未填报的单价和合价，视为此项费用已包含在工程量清单的其他单价或合价中，任何与此有关的工程价款，采购人将不予支付。</w:t>
      </w:r>
    </w:p>
    <w:p w:rsidR="007D2D72" w:rsidRPr="004578FA" w:rsidRDefault="007D2D72" w:rsidP="007D2D72">
      <w:pPr>
        <w:spacing w:line="340" w:lineRule="exact"/>
        <w:ind w:firstLine="405"/>
        <w:outlineLvl w:val="2"/>
        <w:rPr>
          <w:rFonts w:ascii="宋体" w:hAnsi="宋体"/>
          <w:kern w:val="0"/>
          <w:szCs w:val="21"/>
        </w:rPr>
      </w:pPr>
      <w:r w:rsidRPr="004578FA">
        <w:rPr>
          <w:rFonts w:ascii="宋体" w:hAnsi="宋体" w:hint="eastAsia"/>
          <w:kern w:val="0"/>
          <w:szCs w:val="21"/>
        </w:rPr>
        <w:t>（3）安全防护、文明施工措施费项目在磋商报价时必须按采购控制价中的金额报价，不得改变金额，否则作废标处理。</w:t>
      </w:r>
    </w:p>
    <w:p w:rsidR="007D2D72" w:rsidRPr="004578FA" w:rsidRDefault="007D2D72" w:rsidP="007D2D72">
      <w:pPr>
        <w:spacing w:line="340" w:lineRule="exact"/>
        <w:ind w:firstLine="405"/>
        <w:outlineLvl w:val="2"/>
        <w:rPr>
          <w:rFonts w:ascii="宋体" w:hAnsi="宋体"/>
          <w:kern w:val="0"/>
          <w:szCs w:val="21"/>
        </w:rPr>
      </w:pPr>
      <w:r w:rsidRPr="004578FA">
        <w:rPr>
          <w:rFonts w:ascii="宋体" w:hAnsi="宋体" w:hint="eastAsia"/>
          <w:kern w:val="0"/>
          <w:szCs w:val="21"/>
        </w:rPr>
        <w:t>（4）除非合同中另有规定，磋商总价应包括施工设备、劳务、管理、材料、养护、保险、利润、税金、政</w:t>
      </w:r>
      <w:r w:rsidRPr="004578FA">
        <w:rPr>
          <w:rFonts w:ascii="宋体" w:hAnsi="宋体" w:hint="eastAsia"/>
          <w:kern w:val="0"/>
          <w:szCs w:val="21"/>
        </w:rPr>
        <w:lastRenderedPageBreak/>
        <w:t>策性文件规定及合同包含的所有风险、责任等各项应有的费用。</w:t>
      </w:r>
    </w:p>
    <w:p w:rsidR="007D2D72" w:rsidRPr="004578FA" w:rsidRDefault="007D2D72" w:rsidP="007D2D72">
      <w:pPr>
        <w:spacing w:line="340" w:lineRule="exact"/>
        <w:ind w:firstLine="405"/>
        <w:outlineLvl w:val="2"/>
        <w:rPr>
          <w:rFonts w:ascii="宋体" w:hAnsi="宋体"/>
          <w:kern w:val="0"/>
          <w:szCs w:val="21"/>
        </w:rPr>
      </w:pPr>
      <w:r w:rsidRPr="004578FA">
        <w:rPr>
          <w:rFonts w:ascii="宋体" w:hAnsi="宋体" w:hint="eastAsia"/>
          <w:kern w:val="0"/>
          <w:szCs w:val="21"/>
        </w:rPr>
        <w:t>（5）磋商总价为供应商的磋商文件中提出的各项支付金额的总和。</w:t>
      </w:r>
    </w:p>
    <w:p w:rsidR="007D2D72" w:rsidRPr="004578FA" w:rsidRDefault="007D2D72" w:rsidP="007D2D72">
      <w:pPr>
        <w:spacing w:line="340" w:lineRule="exact"/>
        <w:ind w:firstLine="405"/>
        <w:outlineLvl w:val="2"/>
        <w:rPr>
          <w:rFonts w:ascii="宋体" w:hAnsi="宋体"/>
          <w:kern w:val="0"/>
          <w:szCs w:val="21"/>
        </w:rPr>
      </w:pPr>
      <w:r w:rsidRPr="004578FA">
        <w:rPr>
          <w:rFonts w:ascii="宋体" w:hAnsi="宋体" w:hint="eastAsia"/>
          <w:kern w:val="0"/>
          <w:szCs w:val="21"/>
        </w:rPr>
        <w:t>（6）磋商文件所提供的工程量清单列明的数量，是磋商文件的组成部分，供应商不得自行修改工程量清单的项目和数量，报价不得超出预算价格，超出预算价格其投标视为无效。</w:t>
      </w:r>
    </w:p>
    <w:p w:rsidR="007D2D72" w:rsidRPr="004578FA" w:rsidRDefault="007D2D72" w:rsidP="007D2D72">
      <w:pPr>
        <w:spacing w:line="340" w:lineRule="exact"/>
        <w:ind w:firstLine="405"/>
        <w:outlineLvl w:val="2"/>
        <w:rPr>
          <w:rFonts w:ascii="宋体" w:hAnsi="宋体"/>
          <w:kern w:val="0"/>
          <w:szCs w:val="21"/>
        </w:rPr>
      </w:pPr>
      <w:r w:rsidRPr="004578FA">
        <w:rPr>
          <w:rFonts w:ascii="宋体" w:hAnsi="宋体" w:hint="eastAsia"/>
          <w:kern w:val="0"/>
          <w:szCs w:val="21"/>
        </w:rPr>
        <w:t>（7）磋商报价应以采购人提供的资料和说明、工程量清单、设计文件所涉及的规范、标准以及磋商文件为依据编制。</w:t>
      </w:r>
    </w:p>
    <w:p w:rsidR="007D2D72" w:rsidRPr="004578FA" w:rsidRDefault="007D2D72" w:rsidP="007D2D72">
      <w:pPr>
        <w:spacing w:line="340" w:lineRule="exact"/>
        <w:ind w:firstLine="405"/>
        <w:outlineLvl w:val="2"/>
        <w:rPr>
          <w:rFonts w:ascii="宋体" w:hAnsi="宋体"/>
          <w:kern w:val="0"/>
          <w:szCs w:val="21"/>
        </w:rPr>
      </w:pPr>
      <w:r w:rsidRPr="004578FA">
        <w:rPr>
          <w:rFonts w:ascii="宋体" w:hAnsi="宋体" w:hint="eastAsia"/>
          <w:kern w:val="0"/>
          <w:szCs w:val="21"/>
        </w:rPr>
        <w:t>（8）报价应结合磋商供应商编制的施工组织设计。</w:t>
      </w:r>
    </w:p>
    <w:p w:rsidR="00085DCE" w:rsidRPr="004578FA" w:rsidRDefault="00F3411A" w:rsidP="00085DCE">
      <w:pPr>
        <w:spacing w:line="340" w:lineRule="exact"/>
        <w:outlineLvl w:val="2"/>
        <w:rPr>
          <w:rStyle w:val="p12"/>
          <w:rFonts w:ascii="宋体"/>
          <w:b/>
          <w:bCs/>
          <w:sz w:val="24"/>
        </w:rPr>
      </w:pPr>
      <w:r w:rsidRPr="004578FA">
        <w:rPr>
          <w:rStyle w:val="p12"/>
          <w:rFonts w:ascii="宋体" w:hint="eastAsia"/>
          <w:b/>
          <w:bCs/>
          <w:sz w:val="24"/>
        </w:rPr>
        <w:t>六</w:t>
      </w:r>
      <w:r w:rsidR="00085DCE" w:rsidRPr="004578FA">
        <w:rPr>
          <w:rStyle w:val="p12"/>
          <w:rFonts w:ascii="宋体" w:hint="eastAsia"/>
          <w:b/>
          <w:bCs/>
          <w:sz w:val="24"/>
        </w:rPr>
        <w:t>、工期</w:t>
      </w:r>
      <w:r w:rsidR="00627F50" w:rsidRPr="004578FA">
        <w:rPr>
          <w:rStyle w:val="p12"/>
          <w:rFonts w:ascii="宋体" w:hint="eastAsia"/>
          <w:b/>
          <w:bCs/>
          <w:sz w:val="24"/>
        </w:rPr>
        <w:t>及保修期</w:t>
      </w:r>
    </w:p>
    <w:p w:rsidR="007D2D72" w:rsidRPr="004578FA" w:rsidRDefault="00F3411A" w:rsidP="007D2D72">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6</w:t>
      </w:r>
      <w:r w:rsidR="00085DCE" w:rsidRPr="004578FA">
        <w:rPr>
          <w:rFonts w:ascii="宋体" w:hAnsi="宋体" w:hint="eastAsia"/>
          <w:kern w:val="0"/>
          <w:szCs w:val="21"/>
        </w:rPr>
        <w:t>.1完成本招标工程全部工作内容的招标工期为</w:t>
      </w:r>
      <w:r w:rsidR="00533EF8">
        <w:rPr>
          <w:rFonts w:ascii="宋体" w:hAnsi="宋体" w:hint="eastAsia"/>
          <w:kern w:val="0"/>
          <w:szCs w:val="21"/>
        </w:rPr>
        <w:t>3</w:t>
      </w:r>
      <w:r w:rsidR="009B7DCF">
        <w:rPr>
          <w:rFonts w:ascii="宋体" w:hAnsi="宋体" w:hint="eastAsia"/>
          <w:kern w:val="0"/>
          <w:szCs w:val="21"/>
        </w:rPr>
        <w:t>0</w:t>
      </w:r>
      <w:r w:rsidR="00085DCE" w:rsidRPr="004578FA">
        <w:rPr>
          <w:rFonts w:ascii="宋体" w:hAnsi="宋体" w:hint="eastAsia"/>
          <w:kern w:val="0"/>
          <w:szCs w:val="21"/>
        </w:rPr>
        <w:t>个日历天。</w:t>
      </w:r>
      <w:r w:rsidR="00023151" w:rsidRPr="004578FA">
        <w:rPr>
          <w:rFonts w:ascii="宋体" w:hAnsi="宋体" w:hint="eastAsia"/>
          <w:kern w:val="0"/>
          <w:szCs w:val="21"/>
        </w:rPr>
        <w:t>（因</w:t>
      </w:r>
      <w:r w:rsidR="00D250EB" w:rsidRPr="00D250EB">
        <w:rPr>
          <w:rFonts w:ascii="宋体" w:hAnsi="宋体" w:hint="eastAsia"/>
          <w:color w:val="C00000"/>
          <w:kern w:val="0"/>
          <w:szCs w:val="21"/>
        </w:rPr>
        <w:t>采购人</w:t>
      </w:r>
      <w:r w:rsidR="00023151" w:rsidRPr="004578FA">
        <w:rPr>
          <w:rFonts w:ascii="宋体" w:hAnsi="宋体" w:hint="eastAsia"/>
          <w:kern w:val="0"/>
          <w:szCs w:val="21"/>
        </w:rPr>
        <w:t>及不可抗力原因造成的工期延误除外）</w:t>
      </w:r>
      <w:r w:rsidR="00085DCE" w:rsidRPr="004578FA">
        <w:rPr>
          <w:rFonts w:ascii="宋体" w:hAnsi="宋体" w:hint="eastAsia"/>
          <w:kern w:val="0"/>
          <w:szCs w:val="21"/>
        </w:rPr>
        <w:t>开工日期由开工令中指定的日期算起，以工程竣工验收通过、</w:t>
      </w:r>
      <w:r w:rsidR="007D2D72" w:rsidRPr="004578FA">
        <w:rPr>
          <w:rFonts w:ascii="宋体" w:hAnsi="宋体" w:hint="eastAsia"/>
          <w:kern w:val="0"/>
          <w:szCs w:val="21"/>
        </w:rPr>
        <w:t>供应商送交建设工程竣工验收报告的日期作为实际竣工日。</w:t>
      </w:r>
    </w:p>
    <w:p w:rsidR="007D2D72" w:rsidRPr="004578FA" w:rsidRDefault="007D2D72" w:rsidP="007D2D72">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6.2采购人欢迎各供应商根据企业自身实际能力，在施工组织和施工方法合理、可行的前提下，对本招标工程的工期进行优化，提出相应缩短工期的方案，编制成投标文件。</w:t>
      </w:r>
    </w:p>
    <w:p w:rsidR="007D2D72" w:rsidRPr="004578FA" w:rsidRDefault="007D2D72" w:rsidP="007D2D72">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6.3因采购人及不可抗力的原因造成的工期延误，在得到采购人的认可后，工期相应顺延，双方办理同意顺延工期手续。</w:t>
      </w:r>
    </w:p>
    <w:p w:rsidR="00627F50" w:rsidRPr="004578FA" w:rsidRDefault="00F3411A" w:rsidP="007D2D72">
      <w:pPr>
        <w:widowControl/>
        <w:snapToGrid w:val="0"/>
        <w:spacing w:line="360" w:lineRule="exact"/>
        <w:ind w:firstLineChars="200" w:firstLine="420"/>
        <w:jc w:val="left"/>
        <w:rPr>
          <w:rStyle w:val="p12"/>
          <w:rFonts w:ascii="宋体" w:hAnsi="宋体"/>
          <w:kern w:val="0"/>
          <w:szCs w:val="21"/>
        </w:rPr>
      </w:pPr>
      <w:r w:rsidRPr="004578FA">
        <w:rPr>
          <w:rFonts w:ascii="宋体" w:hAnsi="宋体" w:hint="eastAsia"/>
          <w:kern w:val="0"/>
          <w:szCs w:val="21"/>
        </w:rPr>
        <w:t>6</w:t>
      </w:r>
      <w:r w:rsidR="00627F50" w:rsidRPr="004578FA">
        <w:rPr>
          <w:rFonts w:ascii="宋体" w:hAnsi="宋体" w:hint="eastAsia"/>
          <w:kern w:val="0"/>
          <w:szCs w:val="21"/>
        </w:rPr>
        <w:t>.4保修期：</w:t>
      </w:r>
      <w:r w:rsidR="005F75FE" w:rsidRPr="004578FA">
        <w:rPr>
          <w:rFonts w:ascii="宋体" w:hAnsi="宋体" w:hint="eastAsia"/>
          <w:kern w:val="0"/>
          <w:szCs w:val="21"/>
        </w:rPr>
        <w:t>按照国家现行建筑工程保修有关规定的保修期限实行</w:t>
      </w:r>
      <w:r w:rsidR="00627F50" w:rsidRPr="004578FA">
        <w:rPr>
          <w:rFonts w:ascii="宋体" w:hAnsi="宋体" w:hint="eastAsia"/>
          <w:kern w:val="0"/>
          <w:szCs w:val="21"/>
        </w:rPr>
        <w:t>。</w:t>
      </w:r>
    </w:p>
    <w:p w:rsidR="00A964CD" w:rsidRPr="004578FA" w:rsidRDefault="00F3411A" w:rsidP="00A964CD">
      <w:pPr>
        <w:spacing w:line="340" w:lineRule="exact"/>
        <w:outlineLvl w:val="2"/>
        <w:rPr>
          <w:rStyle w:val="p12"/>
          <w:rFonts w:ascii="宋体"/>
          <w:b/>
          <w:bCs/>
          <w:sz w:val="24"/>
        </w:rPr>
      </w:pPr>
      <w:r w:rsidRPr="004578FA">
        <w:rPr>
          <w:rStyle w:val="p12"/>
          <w:rFonts w:ascii="宋体" w:hint="eastAsia"/>
          <w:b/>
          <w:bCs/>
          <w:sz w:val="24"/>
        </w:rPr>
        <w:t>七</w:t>
      </w:r>
      <w:r w:rsidR="00A964CD" w:rsidRPr="004578FA">
        <w:rPr>
          <w:rStyle w:val="p12"/>
          <w:rFonts w:ascii="宋体" w:hint="eastAsia"/>
          <w:b/>
          <w:bCs/>
          <w:sz w:val="24"/>
        </w:rPr>
        <w:t>、付款方式</w:t>
      </w:r>
    </w:p>
    <w:p w:rsidR="007D2D72" w:rsidRPr="004578FA" w:rsidRDefault="007D2D72" w:rsidP="007D2D72">
      <w:pPr>
        <w:spacing w:line="340" w:lineRule="exact"/>
        <w:ind w:firstLineChars="200" w:firstLine="420"/>
        <w:outlineLvl w:val="2"/>
        <w:rPr>
          <w:rFonts w:hAnsi="宋体"/>
          <w:kern w:val="0"/>
          <w:szCs w:val="21"/>
        </w:rPr>
      </w:pPr>
      <w:r w:rsidRPr="004578FA">
        <w:rPr>
          <w:rFonts w:hAnsi="宋体" w:hint="eastAsia"/>
          <w:kern w:val="0"/>
          <w:szCs w:val="21"/>
        </w:rPr>
        <w:t>合同款项按下列步骤分期支付：</w:t>
      </w:r>
    </w:p>
    <w:p w:rsidR="002F252A" w:rsidRDefault="002F252A" w:rsidP="002F252A">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7.1</w:t>
      </w:r>
      <w:r w:rsidRPr="00A964CD">
        <w:rPr>
          <w:rFonts w:ascii="宋体" w:hAnsi="宋体" w:hint="eastAsia"/>
          <w:kern w:val="0"/>
          <w:szCs w:val="21"/>
        </w:rPr>
        <w:t>签订合同10个工作日内，支付合同款30%预付款；</w:t>
      </w:r>
    </w:p>
    <w:p w:rsidR="007D2D72" w:rsidRPr="004578FA" w:rsidRDefault="007D2D72" w:rsidP="007D2D72">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7.</w:t>
      </w:r>
      <w:r w:rsidR="002F252A">
        <w:rPr>
          <w:rFonts w:ascii="宋体" w:hAnsi="宋体" w:hint="eastAsia"/>
          <w:kern w:val="0"/>
          <w:szCs w:val="21"/>
        </w:rPr>
        <w:t>2</w:t>
      </w:r>
      <w:r w:rsidRPr="004578FA">
        <w:rPr>
          <w:rFonts w:ascii="宋体" w:hAnsi="宋体" w:hint="eastAsia"/>
          <w:kern w:val="0"/>
          <w:szCs w:val="21"/>
        </w:rPr>
        <w:t>采购人在收到成交供应商送交结算资料后，可委托政策规定的结算部门进行审核确定。审核时限按财政部、建设部财建【2004】369号文第十四条第三款的规定。</w:t>
      </w:r>
    </w:p>
    <w:p w:rsidR="007D2D72" w:rsidRPr="004578FA" w:rsidRDefault="007D2D72" w:rsidP="007D2D72">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7.</w:t>
      </w:r>
      <w:r w:rsidR="002F252A">
        <w:rPr>
          <w:rFonts w:ascii="宋体" w:hAnsi="宋体" w:hint="eastAsia"/>
          <w:kern w:val="0"/>
          <w:szCs w:val="21"/>
        </w:rPr>
        <w:t>3</w:t>
      </w:r>
      <w:r w:rsidR="002F252A" w:rsidRPr="002F252A">
        <w:rPr>
          <w:rFonts w:ascii="宋体" w:hAnsi="宋体" w:hint="eastAsia"/>
          <w:kern w:val="0"/>
          <w:szCs w:val="21"/>
        </w:rPr>
        <w:t>竣工验收合格完成结算后</w:t>
      </w:r>
      <w:r w:rsidRPr="004578FA">
        <w:rPr>
          <w:rFonts w:ascii="宋体" w:hAnsi="宋体" w:hint="eastAsia"/>
          <w:kern w:val="0"/>
          <w:szCs w:val="21"/>
        </w:rPr>
        <w:t xml:space="preserve">，水电费按结算金额0.6%扣除，支付至结算金额的97%，余下3%为质保金。采购人在工程质量保修期满后14个工作日内，将剩余质保金（无息）返还成交供应商。 </w:t>
      </w:r>
    </w:p>
    <w:p w:rsidR="00627F50" w:rsidRPr="004578FA" w:rsidRDefault="00F3411A" w:rsidP="00627F50">
      <w:pPr>
        <w:widowControl/>
        <w:snapToGrid w:val="0"/>
        <w:spacing w:line="360" w:lineRule="exact"/>
        <w:jc w:val="left"/>
        <w:rPr>
          <w:rStyle w:val="p12"/>
          <w:b/>
          <w:bCs/>
          <w:sz w:val="24"/>
        </w:rPr>
      </w:pPr>
      <w:r w:rsidRPr="004578FA">
        <w:rPr>
          <w:rStyle w:val="p12"/>
          <w:rFonts w:hint="eastAsia"/>
          <w:b/>
          <w:bCs/>
          <w:sz w:val="24"/>
        </w:rPr>
        <w:t>八</w:t>
      </w:r>
      <w:r w:rsidR="00627F50" w:rsidRPr="004578FA">
        <w:rPr>
          <w:rStyle w:val="p12"/>
          <w:rFonts w:hint="eastAsia"/>
          <w:b/>
          <w:bCs/>
          <w:sz w:val="24"/>
        </w:rPr>
        <w:t>、结算方式</w:t>
      </w:r>
    </w:p>
    <w:p w:rsidR="002F252A" w:rsidRDefault="002F252A" w:rsidP="002F252A">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8.1本工程以固定总价进行结算，结算时按合同</w:t>
      </w:r>
      <w:r w:rsidRPr="00CF7E45">
        <w:rPr>
          <w:rFonts w:ascii="宋体" w:hAnsi="宋体" w:hint="eastAsia"/>
          <w:kern w:val="0"/>
          <w:szCs w:val="21"/>
        </w:rPr>
        <w:t>价进行结算。如施工过程中未出现超过10%（含10%）工程量的设计变更或签证，结算仍按约定总价进行结算。如出现减少10%的设计变更或签证，结算则按实计算</w:t>
      </w:r>
      <w:r>
        <w:rPr>
          <w:rFonts w:ascii="宋体" w:hAnsi="宋体" w:hint="eastAsia"/>
          <w:kern w:val="0"/>
          <w:szCs w:val="21"/>
        </w:rPr>
        <w:t>。</w:t>
      </w:r>
    </w:p>
    <w:p w:rsidR="00613B8E" w:rsidRPr="004578FA" w:rsidRDefault="00613B8E" w:rsidP="00613B8E">
      <w:pPr>
        <w:widowControl/>
        <w:snapToGrid w:val="0"/>
        <w:spacing w:line="360" w:lineRule="exact"/>
        <w:jc w:val="left"/>
        <w:rPr>
          <w:rStyle w:val="p12"/>
          <w:b/>
          <w:bCs/>
          <w:sz w:val="24"/>
        </w:rPr>
      </w:pPr>
      <w:r w:rsidRPr="004578FA">
        <w:rPr>
          <w:rStyle w:val="p12"/>
          <w:rFonts w:hint="eastAsia"/>
          <w:b/>
          <w:bCs/>
          <w:sz w:val="24"/>
        </w:rPr>
        <w:t>九、投标单位资质要求</w:t>
      </w:r>
    </w:p>
    <w:p w:rsidR="0012784D" w:rsidRPr="004578FA" w:rsidRDefault="0012784D" w:rsidP="00613B8E">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9.1投标人必须具备</w:t>
      </w:r>
      <w:r w:rsidR="00215BC2" w:rsidRPr="004578FA">
        <w:rPr>
          <w:rFonts w:ascii="宋体" w:hAnsi="宋体" w:hint="eastAsia"/>
          <w:kern w:val="0"/>
          <w:szCs w:val="21"/>
        </w:rPr>
        <w:t>有效的</w:t>
      </w:r>
      <w:r w:rsidRPr="004578FA">
        <w:rPr>
          <w:rFonts w:ascii="宋体" w:hAnsi="宋体" w:hint="eastAsia"/>
          <w:kern w:val="0"/>
          <w:szCs w:val="21"/>
        </w:rPr>
        <w:t>《建筑施工企业安全生产许可证》；</w:t>
      </w:r>
    </w:p>
    <w:p w:rsidR="00613B8E" w:rsidRPr="004578FA" w:rsidRDefault="0012784D" w:rsidP="0012784D">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9.2</w:t>
      </w:r>
      <w:r w:rsidR="00613B8E" w:rsidRPr="004578FA">
        <w:rPr>
          <w:rFonts w:ascii="宋体" w:hAnsi="宋体" w:hint="eastAsia"/>
          <w:kern w:val="0"/>
          <w:szCs w:val="21"/>
        </w:rPr>
        <w:t>投标人需具有下列要求资质的其中之一：</w:t>
      </w:r>
    </w:p>
    <w:p w:rsidR="00613B8E" w:rsidRPr="004578FA" w:rsidRDefault="00613B8E" w:rsidP="00613B8E">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（1）建筑工程施工总承包（三级或以上资质）资质；</w:t>
      </w:r>
    </w:p>
    <w:p w:rsidR="00613B8E" w:rsidRPr="004578FA" w:rsidRDefault="00613B8E" w:rsidP="00613B8E">
      <w:pPr>
        <w:widowControl/>
        <w:snapToGrid w:val="0"/>
        <w:spacing w:line="360" w:lineRule="exact"/>
        <w:ind w:firstLineChars="200" w:firstLine="420"/>
        <w:jc w:val="left"/>
        <w:rPr>
          <w:rFonts w:ascii="宋体" w:hAnsi="宋体"/>
          <w:kern w:val="0"/>
          <w:szCs w:val="21"/>
        </w:rPr>
      </w:pPr>
      <w:r w:rsidRPr="004578FA">
        <w:rPr>
          <w:rFonts w:ascii="宋体" w:hAnsi="宋体" w:hint="eastAsia"/>
          <w:kern w:val="0"/>
          <w:szCs w:val="21"/>
        </w:rPr>
        <w:t>（2）建筑装修装饰工程专业承包（</w:t>
      </w:r>
      <w:r w:rsidR="00CB3480" w:rsidRPr="004578FA">
        <w:rPr>
          <w:rFonts w:ascii="宋体" w:hAnsi="宋体" w:hint="eastAsia"/>
          <w:kern w:val="0"/>
          <w:szCs w:val="21"/>
        </w:rPr>
        <w:t>贰</w:t>
      </w:r>
      <w:r w:rsidRPr="004578FA">
        <w:rPr>
          <w:rFonts w:ascii="宋体" w:hAnsi="宋体" w:hint="eastAsia"/>
          <w:kern w:val="0"/>
          <w:szCs w:val="21"/>
        </w:rPr>
        <w:t>级或以上</w:t>
      </w:r>
      <w:r w:rsidR="0012784D" w:rsidRPr="004578FA">
        <w:rPr>
          <w:rFonts w:ascii="宋体" w:hAnsi="宋体" w:hint="eastAsia"/>
          <w:kern w:val="0"/>
          <w:szCs w:val="21"/>
        </w:rPr>
        <w:t>）资质；</w:t>
      </w:r>
    </w:p>
    <w:p w:rsidR="00085DCE" w:rsidRPr="004578FA" w:rsidRDefault="00085DCE" w:rsidP="00085DCE">
      <w:pPr>
        <w:tabs>
          <w:tab w:val="left" w:pos="454"/>
        </w:tabs>
        <w:spacing w:line="360" w:lineRule="exact"/>
        <w:outlineLvl w:val="2"/>
        <w:rPr>
          <w:rFonts w:ascii="宋体"/>
          <w:szCs w:val="21"/>
        </w:rPr>
      </w:pPr>
    </w:p>
    <w:sectPr w:rsidR="00085DCE" w:rsidRPr="004578FA" w:rsidSect="00B60567">
      <w:headerReference w:type="default" r:id="rId9"/>
      <w:footerReference w:type="default" r:id="rId10"/>
      <w:footerReference w:type="first" r:id="rId11"/>
      <w:pgSz w:w="11906" w:h="16838"/>
      <w:pgMar w:top="1021" w:right="851" w:bottom="1021" w:left="851" w:header="851" w:footer="992" w:gutter="0"/>
      <w:pgNumType w:start="1"/>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677F" w:rsidRDefault="002A677F" w:rsidP="006E48F0">
      <w:r>
        <w:separator/>
      </w:r>
    </w:p>
  </w:endnote>
  <w:endnote w:type="continuationSeparator" w:id="1">
    <w:p w:rsidR="002A677F" w:rsidRDefault="002A677F" w:rsidP="006E48F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幼圆">
    <w:panose1 w:val="0201050906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2F1E" w:rsidRDefault="00D32F1E">
    <w:pPr>
      <w:pStyle w:val="a9"/>
      <w:jc w:val="center"/>
      <w:rPr>
        <w:rFonts w:ascii="幼圆" w:eastAsia="幼圆"/>
        <w:sz w:val="21"/>
        <w:szCs w:val="21"/>
      </w:rPr>
    </w:pPr>
    <w:r>
      <w:rPr>
        <w:rFonts w:ascii="幼圆" w:eastAsia="幼圆" w:hint="eastAsia"/>
        <w:sz w:val="21"/>
        <w:szCs w:val="21"/>
      </w:rPr>
      <w:t>第</w:t>
    </w:r>
    <w:r w:rsidR="008E6396">
      <w:rPr>
        <w:rFonts w:ascii="幼圆" w:eastAsia="幼圆"/>
        <w:sz w:val="21"/>
        <w:szCs w:val="21"/>
      </w:rPr>
      <w:fldChar w:fldCharType="begin"/>
    </w:r>
    <w:r>
      <w:rPr>
        <w:rFonts w:ascii="幼圆" w:eastAsia="幼圆"/>
        <w:sz w:val="21"/>
        <w:szCs w:val="21"/>
      </w:rPr>
      <w:instrText xml:space="preserve"> PAGE </w:instrText>
    </w:r>
    <w:r w:rsidR="008E6396">
      <w:rPr>
        <w:rFonts w:ascii="幼圆" w:eastAsia="幼圆"/>
        <w:sz w:val="21"/>
        <w:szCs w:val="21"/>
      </w:rPr>
      <w:fldChar w:fldCharType="separate"/>
    </w:r>
    <w:r w:rsidR="002F252A">
      <w:rPr>
        <w:rFonts w:ascii="幼圆" w:eastAsia="幼圆"/>
        <w:noProof/>
        <w:sz w:val="21"/>
        <w:szCs w:val="21"/>
      </w:rPr>
      <w:t>2</w:t>
    </w:r>
    <w:r w:rsidR="008E6396">
      <w:rPr>
        <w:rFonts w:ascii="幼圆" w:eastAsia="幼圆"/>
        <w:sz w:val="21"/>
        <w:szCs w:val="21"/>
      </w:rPr>
      <w:fldChar w:fldCharType="end"/>
    </w:r>
    <w:r>
      <w:rPr>
        <w:rFonts w:ascii="幼圆" w:eastAsia="幼圆" w:hint="eastAsia"/>
        <w:sz w:val="21"/>
        <w:szCs w:val="21"/>
      </w:rPr>
      <w:t>页共</w:t>
    </w:r>
    <w:r w:rsidR="00267401">
      <w:rPr>
        <w:rFonts w:ascii="幼圆" w:eastAsia="幼圆" w:hint="eastAsia"/>
        <w:sz w:val="21"/>
        <w:szCs w:val="21"/>
      </w:rPr>
      <w:t>2</w:t>
    </w:r>
    <w:r>
      <w:rPr>
        <w:rFonts w:ascii="幼圆" w:eastAsia="幼圆" w:hint="eastAsia"/>
        <w:sz w:val="21"/>
        <w:szCs w:val="21"/>
      </w:rPr>
      <w:t>页</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2F1E" w:rsidRDefault="00D32F1E">
    <w:pPr>
      <w:pStyle w:val="a9"/>
      <w:jc w:val="center"/>
    </w:pPr>
    <w:r>
      <w:rPr>
        <w:rFonts w:hint="eastAsia"/>
        <w:szCs w:val="21"/>
      </w:rPr>
      <w:t>第</w:t>
    </w:r>
    <w:r w:rsidR="008E6396">
      <w:rPr>
        <w:szCs w:val="21"/>
      </w:rPr>
      <w:fldChar w:fldCharType="begin"/>
    </w:r>
    <w:r>
      <w:rPr>
        <w:szCs w:val="21"/>
      </w:rPr>
      <w:instrText xml:space="preserve"> PAGE </w:instrText>
    </w:r>
    <w:r w:rsidR="008E6396">
      <w:rPr>
        <w:szCs w:val="21"/>
      </w:rPr>
      <w:fldChar w:fldCharType="separate"/>
    </w:r>
    <w:r w:rsidR="002F252A">
      <w:rPr>
        <w:noProof/>
        <w:szCs w:val="21"/>
      </w:rPr>
      <w:t>1</w:t>
    </w:r>
    <w:r w:rsidR="008E6396">
      <w:rPr>
        <w:szCs w:val="21"/>
      </w:rPr>
      <w:fldChar w:fldCharType="end"/>
    </w:r>
    <w:r>
      <w:rPr>
        <w:rFonts w:hint="eastAsia"/>
        <w:szCs w:val="21"/>
      </w:rPr>
      <w:t>页共</w:t>
    </w:r>
    <w:r w:rsidR="008E6396">
      <w:rPr>
        <w:szCs w:val="21"/>
      </w:rPr>
      <w:fldChar w:fldCharType="begin"/>
    </w:r>
    <w:r>
      <w:rPr>
        <w:szCs w:val="21"/>
      </w:rPr>
      <w:instrText xml:space="preserve"> NUMPAGES </w:instrText>
    </w:r>
    <w:r w:rsidR="008E6396">
      <w:rPr>
        <w:szCs w:val="21"/>
      </w:rPr>
      <w:fldChar w:fldCharType="separate"/>
    </w:r>
    <w:r w:rsidR="002F252A">
      <w:rPr>
        <w:noProof/>
        <w:szCs w:val="21"/>
      </w:rPr>
      <w:t>2</w:t>
    </w:r>
    <w:r w:rsidR="008E6396">
      <w:rPr>
        <w:szCs w:val="21"/>
      </w:rPr>
      <w:fldChar w:fldCharType="end"/>
    </w:r>
    <w:r>
      <w:rPr>
        <w:rFonts w:hint="eastAsia"/>
        <w:szCs w:val="21"/>
      </w:rPr>
      <w:t>页</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677F" w:rsidRDefault="002A677F" w:rsidP="006E48F0">
      <w:r>
        <w:separator/>
      </w:r>
    </w:p>
  </w:footnote>
  <w:footnote w:type="continuationSeparator" w:id="1">
    <w:p w:rsidR="002A677F" w:rsidRDefault="002A677F" w:rsidP="006E48F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2F1E" w:rsidRDefault="00D32F1E">
    <w:pPr>
      <w:pStyle w:val="aa"/>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E173906"/>
    <w:multiLevelType w:val="singleLevel"/>
    <w:tmpl w:val="FE173906"/>
    <w:lvl w:ilvl="0">
      <w:start w:val="1"/>
      <w:numFmt w:val="decimalFullWidth"/>
      <w:suff w:val="nothing"/>
      <w:lvlText w:val="%1、"/>
      <w:lvlJc w:val="left"/>
      <w:rPr>
        <w:rFonts w:hint="eastAsia"/>
      </w:rPr>
    </w:lvl>
  </w:abstractNum>
  <w:abstractNum w:abstractNumId="1">
    <w:nsid w:val="00000002"/>
    <w:multiLevelType w:val="singleLevel"/>
    <w:tmpl w:val="00000002"/>
    <w:lvl w:ilvl="0">
      <w:start w:val="1"/>
      <w:numFmt w:val="lowerLetter"/>
      <w:suff w:val="nothing"/>
      <w:lvlText w:val="%1."/>
      <w:lvlJc w:val="left"/>
    </w:lvl>
  </w:abstractNum>
  <w:abstractNum w:abstractNumId="2">
    <w:nsid w:val="00000004"/>
    <w:multiLevelType w:val="singleLevel"/>
    <w:tmpl w:val="00000004"/>
    <w:lvl w:ilvl="0">
      <w:start w:val="1"/>
      <w:numFmt w:val="decimal"/>
      <w:suff w:val="nothing"/>
      <w:lvlText w:val="%1）"/>
      <w:lvlJc w:val="left"/>
    </w:lvl>
  </w:abstractNum>
  <w:abstractNum w:abstractNumId="3">
    <w:nsid w:val="00000006"/>
    <w:multiLevelType w:val="singleLevel"/>
    <w:tmpl w:val="00000006"/>
    <w:lvl w:ilvl="0">
      <w:start w:val="3"/>
      <w:numFmt w:val="decimal"/>
      <w:suff w:val="nothing"/>
      <w:lvlText w:val="%1）"/>
      <w:lvlJc w:val="left"/>
    </w:lvl>
  </w:abstractNum>
  <w:abstractNum w:abstractNumId="4">
    <w:nsid w:val="00000008"/>
    <w:multiLevelType w:val="singleLevel"/>
    <w:tmpl w:val="00000008"/>
    <w:lvl w:ilvl="0">
      <w:start w:val="1"/>
      <w:numFmt w:val="decimal"/>
      <w:suff w:val="nothing"/>
      <w:lvlText w:val="%1）"/>
      <w:lvlJc w:val="left"/>
    </w:lvl>
  </w:abstractNum>
  <w:abstractNum w:abstractNumId="5">
    <w:nsid w:val="00000009"/>
    <w:multiLevelType w:val="singleLevel"/>
    <w:tmpl w:val="00000009"/>
    <w:lvl w:ilvl="0">
      <w:start w:val="2"/>
      <w:numFmt w:val="decimal"/>
      <w:suff w:val="nothing"/>
      <w:lvlText w:val="%1）"/>
      <w:lvlJc w:val="left"/>
    </w:lvl>
  </w:abstractNum>
  <w:abstractNum w:abstractNumId="6">
    <w:nsid w:val="0000000D"/>
    <w:multiLevelType w:val="singleLevel"/>
    <w:tmpl w:val="0000000D"/>
    <w:lvl w:ilvl="0">
      <w:start w:val="1"/>
      <w:numFmt w:val="decimal"/>
      <w:suff w:val="nothing"/>
      <w:lvlText w:val="%1）"/>
      <w:lvlJc w:val="left"/>
    </w:lvl>
  </w:abstractNum>
  <w:abstractNum w:abstractNumId="7">
    <w:nsid w:val="1FD2612C"/>
    <w:multiLevelType w:val="hybridMultilevel"/>
    <w:tmpl w:val="1116B44A"/>
    <w:lvl w:ilvl="0" w:tplc="375E938E">
      <w:start w:val="3"/>
      <w:numFmt w:val="japaneseCounting"/>
      <w:lvlText w:val="%1、"/>
      <w:lvlJc w:val="left"/>
      <w:pPr>
        <w:ind w:left="510" w:hanging="51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25C07161"/>
    <w:multiLevelType w:val="singleLevel"/>
    <w:tmpl w:val="25C07161"/>
    <w:lvl w:ilvl="0">
      <w:start w:val="3"/>
      <w:numFmt w:val="decimal"/>
      <w:suff w:val="nothing"/>
      <w:lvlText w:val="%1、"/>
      <w:lvlJc w:val="left"/>
    </w:lvl>
  </w:abstractNum>
  <w:abstractNum w:abstractNumId="9">
    <w:nsid w:val="394F4F13"/>
    <w:multiLevelType w:val="singleLevel"/>
    <w:tmpl w:val="394F4F13"/>
    <w:lvl w:ilvl="0">
      <w:start w:val="1"/>
      <w:numFmt w:val="upperLetter"/>
      <w:pStyle w:val="1"/>
      <w:lvlText w:val="%1."/>
      <w:lvlJc w:val="left"/>
      <w:pPr>
        <w:tabs>
          <w:tab w:val="left" w:pos="425"/>
        </w:tabs>
        <w:ind w:left="425" w:hanging="425"/>
      </w:pPr>
      <w:rPr>
        <w:rFonts w:cs="Times New Roman"/>
      </w:rPr>
    </w:lvl>
  </w:abstractNum>
  <w:num w:numId="1">
    <w:abstractNumId w:val="9"/>
  </w:num>
  <w:num w:numId="2">
    <w:abstractNumId w:val="0"/>
  </w:num>
  <w:num w:numId="3">
    <w:abstractNumId w:val="8"/>
  </w:num>
  <w:num w:numId="4">
    <w:abstractNumId w:val="4"/>
  </w:num>
  <w:num w:numId="5">
    <w:abstractNumId w:val="6"/>
  </w:num>
  <w:num w:numId="6">
    <w:abstractNumId w:val="5"/>
  </w:num>
  <w:num w:numId="7">
    <w:abstractNumId w:val="2"/>
  </w:num>
  <w:num w:numId="8">
    <w:abstractNumId w:val="1"/>
  </w:num>
  <w:num w:numId="9">
    <w:abstractNumId w:val="3"/>
  </w:num>
  <w:num w:numId="10">
    <w:abstractNumId w:val="7"/>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autoHyphenation/>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12083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A34D1"/>
    <w:rsid w:val="00000A02"/>
    <w:rsid w:val="0000189C"/>
    <w:rsid w:val="00002606"/>
    <w:rsid w:val="00002DFB"/>
    <w:rsid w:val="00003498"/>
    <w:rsid w:val="000035F3"/>
    <w:rsid w:val="000036AD"/>
    <w:rsid w:val="00010893"/>
    <w:rsid w:val="00011450"/>
    <w:rsid w:val="0001330C"/>
    <w:rsid w:val="00013522"/>
    <w:rsid w:val="00013CFF"/>
    <w:rsid w:val="00014240"/>
    <w:rsid w:val="000146CD"/>
    <w:rsid w:val="00014D3A"/>
    <w:rsid w:val="0001673F"/>
    <w:rsid w:val="00017F5D"/>
    <w:rsid w:val="0002075C"/>
    <w:rsid w:val="000213FE"/>
    <w:rsid w:val="0002298A"/>
    <w:rsid w:val="00023151"/>
    <w:rsid w:val="00025D3B"/>
    <w:rsid w:val="00026D50"/>
    <w:rsid w:val="00030E65"/>
    <w:rsid w:val="00031020"/>
    <w:rsid w:val="00032277"/>
    <w:rsid w:val="000325AA"/>
    <w:rsid w:val="000326EA"/>
    <w:rsid w:val="000334AA"/>
    <w:rsid w:val="00036B8B"/>
    <w:rsid w:val="00036BE6"/>
    <w:rsid w:val="000409A1"/>
    <w:rsid w:val="00040FDB"/>
    <w:rsid w:val="00042572"/>
    <w:rsid w:val="000433E0"/>
    <w:rsid w:val="00050AE9"/>
    <w:rsid w:val="00051AEA"/>
    <w:rsid w:val="00052B9C"/>
    <w:rsid w:val="0005394C"/>
    <w:rsid w:val="00054121"/>
    <w:rsid w:val="000567EF"/>
    <w:rsid w:val="0006116F"/>
    <w:rsid w:val="00061BA1"/>
    <w:rsid w:val="00064334"/>
    <w:rsid w:val="00065FED"/>
    <w:rsid w:val="00066029"/>
    <w:rsid w:val="000679B9"/>
    <w:rsid w:val="00072C4D"/>
    <w:rsid w:val="000758A0"/>
    <w:rsid w:val="000774DA"/>
    <w:rsid w:val="000805C5"/>
    <w:rsid w:val="00080E2E"/>
    <w:rsid w:val="00081F2C"/>
    <w:rsid w:val="00082C20"/>
    <w:rsid w:val="0008543A"/>
    <w:rsid w:val="000856AB"/>
    <w:rsid w:val="00085DCE"/>
    <w:rsid w:val="00086A42"/>
    <w:rsid w:val="000910F9"/>
    <w:rsid w:val="00091DBB"/>
    <w:rsid w:val="00093DDC"/>
    <w:rsid w:val="00095CEC"/>
    <w:rsid w:val="00097A71"/>
    <w:rsid w:val="000A1389"/>
    <w:rsid w:val="000A1DBD"/>
    <w:rsid w:val="000A6D4D"/>
    <w:rsid w:val="000A6FD0"/>
    <w:rsid w:val="000A7D47"/>
    <w:rsid w:val="000B1AC8"/>
    <w:rsid w:val="000B2312"/>
    <w:rsid w:val="000B3B38"/>
    <w:rsid w:val="000B3FFB"/>
    <w:rsid w:val="000B5C18"/>
    <w:rsid w:val="000B637F"/>
    <w:rsid w:val="000B63A2"/>
    <w:rsid w:val="000C1517"/>
    <w:rsid w:val="000C2445"/>
    <w:rsid w:val="000C32D5"/>
    <w:rsid w:val="000C41EC"/>
    <w:rsid w:val="000C46DA"/>
    <w:rsid w:val="000D4917"/>
    <w:rsid w:val="000D4F78"/>
    <w:rsid w:val="000D5D2A"/>
    <w:rsid w:val="000D6375"/>
    <w:rsid w:val="000E2146"/>
    <w:rsid w:val="000E3074"/>
    <w:rsid w:val="000E3ABB"/>
    <w:rsid w:val="000E3AE6"/>
    <w:rsid w:val="000E3F6D"/>
    <w:rsid w:val="000E5844"/>
    <w:rsid w:val="000E599A"/>
    <w:rsid w:val="000E6B08"/>
    <w:rsid w:val="000E755B"/>
    <w:rsid w:val="000E7DFC"/>
    <w:rsid w:val="000F0D30"/>
    <w:rsid w:val="000F0E86"/>
    <w:rsid w:val="000F241F"/>
    <w:rsid w:val="000F35CE"/>
    <w:rsid w:val="000F3E94"/>
    <w:rsid w:val="000F41A4"/>
    <w:rsid w:val="000F47DD"/>
    <w:rsid w:val="000F6400"/>
    <w:rsid w:val="001050B9"/>
    <w:rsid w:val="0010733F"/>
    <w:rsid w:val="00107975"/>
    <w:rsid w:val="00107FCA"/>
    <w:rsid w:val="0011335E"/>
    <w:rsid w:val="001162D2"/>
    <w:rsid w:val="00122F68"/>
    <w:rsid w:val="0012423F"/>
    <w:rsid w:val="00124D3E"/>
    <w:rsid w:val="00124D50"/>
    <w:rsid w:val="00126F77"/>
    <w:rsid w:val="0012784D"/>
    <w:rsid w:val="001301CA"/>
    <w:rsid w:val="001302FB"/>
    <w:rsid w:val="00135357"/>
    <w:rsid w:val="00137C18"/>
    <w:rsid w:val="00140267"/>
    <w:rsid w:val="001414C1"/>
    <w:rsid w:val="00142D66"/>
    <w:rsid w:val="00142E3C"/>
    <w:rsid w:val="00145E65"/>
    <w:rsid w:val="001468FF"/>
    <w:rsid w:val="00146F68"/>
    <w:rsid w:val="00147E26"/>
    <w:rsid w:val="00151080"/>
    <w:rsid w:val="0015250F"/>
    <w:rsid w:val="00153343"/>
    <w:rsid w:val="0015402C"/>
    <w:rsid w:val="00160848"/>
    <w:rsid w:val="001612A1"/>
    <w:rsid w:val="00162BCB"/>
    <w:rsid w:val="00164056"/>
    <w:rsid w:val="00164B30"/>
    <w:rsid w:val="001718B4"/>
    <w:rsid w:val="00173330"/>
    <w:rsid w:val="00173908"/>
    <w:rsid w:val="00173B8F"/>
    <w:rsid w:val="001742F9"/>
    <w:rsid w:val="00174B10"/>
    <w:rsid w:val="001758E6"/>
    <w:rsid w:val="00176432"/>
    <w:rsid w:val="001806AA"/>
    <w:rsid w:val="0018584A"/>
    <w:rsid w:val="00186EFD"/>
    <w:rsid w:val="00187AF1"/>
    <w:rsid w:val="00187CCD"/>
    <w:rsid w:val="00191CF7"/>
    <w:rsid w:val="00192A20"/>
    <w:rsid w:val="001A0737"/>
    <w:rsid w:val="001A34D1"/>
    <w:rsid w:val="001A3B1F"/>
    <w:rsid w:val="001A4ACB"/>
    <w:rsid w:val="001A534D"/>
    <w:rsid w:val="001A58D1"/>
    <w:rsid w:val="001A6C65"/>
    <w:rsid w:val="001A71CB"/>
    <w:rsid w:val="001A741E"/>
    <w:rsid w:val="001C16C2"/>
    <w:rsid w:val="001C1EB3"/>
    <w:rsid w:val="001C2562"/>
    <w:rsid w:val="001C2D9D"/>
    <w:rsid w:val="001C3835"/>
    <w:rsid w:val="001C6C25"/>
    <w:rsid w:val="001D4942"/>
    <w:rsid w:val="001D56E0"/>
    <w:rsid w:val="001D5E5F"/>
    <w:rsid w:val="001D6D50"/>
    <w:rsid w:val="001D765F"/>
    <w:rsid w:val="001D7C29"/>
    <w:rsid w:val="001E101E"/>
    <w:rsid w:val="001E3BE1"/>
    <w:rsid w:val="001E469A"/>
    <w:rsid w:val="001E4E00"/>
    <w:rsid w:val="001E5D34"/>
    <w:rsid w:val="001F3F36"/>
    <w:rsid w:val="001F4212"/>
    <w:rsid w:val="001F5177"/>
    <w:rsid w:val="001F5C3F"/>
    <w:rsid w:val="001F6684"/>
    <w:rsid w:val="001F6B9B"/>
    <w:rsid w:val="001F715D"/>
    <w:rsid w:val="001F74FA"/>
    <w:rsid w:val="00201397"/>
    <w:rsid w:val="00205D15"/>
    <w:rsid w:val="00205D5F"/>
    <w:rsid w:val="00206E9C"/>
    <w:rsid w:val="0021322D"/>
    <w:rsid w:val="00215BC2"/>
    <w:rsid w:val="00216741"/>
    <w:rsid w:val="00221AF6"/>
    <w:rsid w:val="00222C6B"/>
    <w:rsid w:val="00223A2F"/>
    <w:rsid w:val="00224AEF"/>
    <w:rsid w:val="002251B8"/>
    <w:rsid w:val="00225F8C"/>
    <w:rsid w:val="00230671"/>
    <w:rsid w:val="00232C8A"/>
    <w:rsid w:val="00237EFF"/>
    <w:rsid w:val="002417A4"/>
    <w:rsid w:val="0024261F"/>
    <w:rsid w:val="00242A4F"/>
    <w:rsid w:val="00242D8E"/>
    <w:rsid w:val="002443ED"/>
    <w:rsid w:val="00244AF1"/>
    <w:rsid w:val="00250767"/>
    <w:rsid w:val="00253052"/>
    <w:rsid w:val="0025430E"/>
    <w:rsid w:val="00256765"/>
    <w:rsid w:val="002569AF"/>
    <w:rsid w:val="00260581"/>
    <w:rsid w:val="002616D2"/>
    <w:rsid w:val="00262C9D"/>
    <w:rsid w:val="00263805"/>
    <w:rsid w:val="002651FE"/>
    <w:rsid w:val="00266446"/>
    <w:rsid w:val="00266A4E"/>
    <w:rsid w:val="00267401"/>
    <w:rsid w:val="00267C57"/>
    <w:rsid w:val="002703B7"/>
    <w:rsid w:val="00271EE3"/>
    <w:rsid w:val="00273CD5"/>
    <w:rsid w:val="00274A60"/>
    <w:rsid w:val="00274B0F"/>
    <w:rsid w:val="00274D90"/>
    <w:rsid w:val="00275931"/>
    <w:rsid w:val="002762C1"/>
    <w:rsid w:val="002774F9"/>
    <w:rsid w:val="0028064D"/>
    <w:rsid w:val="002820F5"/>
    <w:rsid w:val="002854DC"/>
    <w:rsid w:val="002906A9"/>
    <w:rsid w:val="00290BF3"/>
    <w:rsid w:val="00292CDF"/>
    <w:rsid w:val="002935C1"/>
    <w:rsid w:val="00293673"/>
    <w:rsid w:val="00294045"/>
    <w:rsid w:val="00295451"/>
    <w:rsid w:val="002971E9"/>
    <w:rsid w:val="002973D8"/>
    <w:rsid w:val="002A0004"/>
    <w:rsid w:val="002A0054"/>
    <w:rsid w:val="002A108B"/>
    <w:rsid w:val="002A3A32"/>
    <w:rsid w:val="002A4126"/>
    <w:rsid w:val="002A4463"/>
    <w:rsid w:val="002A677F"/>
    <w:rsid w:val="002A7040"/>
    <w:rsid w:val="002B0C50"/>
    <w:rsid w:val="002B1040"/>
    <w:rsid w:val="002B265D"/>
    <w:rsid w:val="002B29D2"/>
    <w:rsid w:val="002B305C"/>
    <w:rsid w:val="002B3C0D"/>
    <w:rsid w:val="002B556C"/>
    <w:rsid w:val="002B738E"/>
    <w:rsid w:val="002B7906"/>
    <w:rsid w:val="002B7940"/>
    <w:rsid w:val="002C0C55"/>
    <w:rsid w:val="002C481C"/>
    <w:rsid w:val="002C6616"/>
    <w:rsid w:val="002C7A78"/>
    <w:rsid w:val="002D3D89"/>
    <w:rsid w:val="002D3E85"/>
    <w:rsid w:val="002D5B36"/>
    <w:rsid w:val="002D5B98"/>
    <w:rsid w:val="002D6AD8"/>
    <w:rsid w:val="002E0C37"/>
    <w:rsid w:val="002E2084"/>
    <w:rsid w:val="002E46FA"/>
    <w:rsid w:val="002E50F5"/>
    <w:rsid w:val="002E54C9"/>
    <w:rsid w:val="002E7E30"/>
    <w:rsid w:val="002F15B9"/>
    <w:rsid w:val="002F16ED"/>
    <w:rsid w:val="002F252A"/>
    <w:rsid w:val="002F2F91"/>
    <w:rsid w:val="002F4E94"/>
    <w:rsid w:val="002F6AB0"/>
    <w:rsid w:val="002F736F"/>
    <w:rsid w:val="002F77FC"/>
    <w:rsid w:val="0030009F"/>
    <w:rsid w:val="003041AF"/>
    <w:rsid w:val="00305856"/>
    <w:rsid w:val="0030680C"/>
    <w:rsid w:val="00314685"/>
    <w:rsid w:val="003159F5"/>
    <w:rsid w:val="0031765F"/>
    <w:rsid w:val="003201C4"/>
    <w:rsid w:val="00323C7F"/>
    <w:rsid w:val="00324B8E"/>
    <w:rsid w:val="00324E1F"/>
    <w:rsid w:val="00325BFE"/>
    <w:rsid w:val="00325DF4"/>
    <w:rsid w:val="0033288E"/>
    <w:rsid w:val="00332EED"/>
    <w:rsid w:val="00333ADA"/>
    <w:rsid w:val="00333D38"/>
    <w:rsid w:val="00335C43"/>
    <w:rsid w:val="00336211"/>
    <w:rsid w:val="00336C1A"/>
    <w:rsid w:val="00336D38"/>
    <w:rsid w:val="003370AA"/>
    <w:rsid w:val="00340B34"/>
    <w:rsid w:val="0034254B"/>
    <w:rsid w:val="00342F0C"/>
    <w:rsid w:val="0034658E"/>
    <w:rsid w:val="00346805"/>
    <w:rsid w:val="003505A2"/>
    <w:rsid w:val="00350A67"/>
    <w:rsid w:val="0035108A"/>
    <w:rsid w:val="003518BB"/>
    <w:rsid w:val="003519EE"/>
    <w:rsid w:val="0035573A"/>
    <w:rsid w:val="00355B6D"/>
    <w:rsid w:val="00356CD6"/>
    <w:rsid w:val="00360D1D"/>
    <w:rsid w:val="003624B6"/>
    <w:rsid w:val="0036389B"/>
    <w:rsid w:val="00365133"/>
    <w:rsid w:val="0036586A"/>
    <w:rsid w:val="0036788B"/>
    <w:rsid w:val="00370339"/>
    <w:rsid w:val="0037342E"/>
    <w:rsid w:val="00374534"/>
    <w:rsid w:val="003749CE"/>
    <w:rsid w:val="003755AD"/>
    <w:rsid w:val="003776FF"/>
    <w:rsid w:val="00381EC7"/>
    <w:rsid w:val="0038312E"/>
    <w:rsid w:val="00383261"/>
    <w:rsid w:val="0038399C"/>
    <w:rsid w:val="00384EA1"/>
    <w:rsid w:val="00385B8E"/>
    <w:rsid w:val="00385C0A"/>
    <w:rsid w:val="0038723E"/>
    <w:rsid w:val="003901BE"/>
    <w:rsid w:val="00390667"/>
    <w:rsid w:val="003916EC"/>
    <w:rsid w:val="00392CA2"/>
    <w:rsid w:val="0039309B"/>
    <w:rsid w:val="00393F38"/>
    <w:rsid w:val="00394934"/>
    <w:rsid w:val="00396884"/>
    <w:rsid w:val="003A00B9"/>
    <w:rsid w:val="003A02E1"/>
    <w:rsid w:val="003A3589"/>
    <w:rsid w:val="003A536D"/>
    <w:rsid w:val="003A5D2C"/>
    <w:rsid w:val="003A655F"/>
    <w:rsid w:val="003B1A6A"/>
    <w:rsid w:val="003B36B7"/>
    <w:rsid w:val="003B3BC8"/>
    <w:rsid w:val="003B3D7E"/>
    <w:rsid w:val="003B48BE"/>
    <w:rsid w:val="003C1AD5"/>
    <w:rsid w:val="003C33AD"/>
    <w:rsid w:val="003C3BB2"/>
    <w:rsid w:val="003C3DA4"/>
    <w:rsid w:val="003C476C"/>
    <w:rsid w:val="003C66A2"/>
    <w:rsid w:val="003C742B"/>
    <w:rsid w:val="003D19FF"/>
    <w:rsid w:val="003D28D2"/>
    <w:rsid w:val="003D5330"/>
    <w:rsid w:val="003D6009"/>
    <w:rsid w:val="003D6EC3"/>
    <w:rsid w:val="003E1CB4"/>
    <w:rsid w:val="003E3DDE"/>
    <w:rsid w:val="003E5319"/>
    <w:rsid w:val="003E57F0"/>
    <w:rsid w:val="003E6333"/>
    <w:rsid w:val="003F35C2"/>
    <w:rsid w:val="003F38D9"/>
    <w:rsid w:val="003F4708"/>
    <w:rsid w:val="003F4A1A"/>
    <w:rsid w:val="003F6A3E"/>
    <w:rsid w:val="003F726D"/>
    <w:rsid w:val="003F7C67"/>
    <w:rsid w:val="00400DE9"/>
    <w:rsid w:val="004011E6"/>
    <w:rsid w:val="00403722"/>
    <w:rsid w:val="00406CE5"/>
    <w:rsid w:val="00407C74"/>
    <w:rsid w:val="00410B3D"/>
    <w:rsid w:val="00410DE5"/>
    <w:rsid w:val="004113D6"/>
    <w:rsid w:val="0041151C"/>
    <w:rsid w:val="00411981"/>
    <w:rsid w:val="004124D0"/>
    <w:rsid w:val="00413A43"/>
    <w:rsid w:val="004140A0"/>
    <w:rsid w:val="00414BD9"/>
    <w:rsid w:val="0041503F"/>
    <w:rsid w:val="004152A2"/>
    <w:rsid w:val="004153B0"/>
    <w:rsid w:val="0041687B"/>
    <w:rsid w:val="00417BE7"/>
    <w:rsid w:val="00420AB3"/>
    <w:rsid w:val="00420FFE"/>
    <w:rsid w:val="00422764"/>
    <w:rsid w:val="00422FD8"/>
    <w:rsid w:val="004242F9"/>
    <w:rsid w:val="00424436"/>
    <w:rsid w:val="00424A0A"/>
    <w:rsid w:val="00424BA7"/>
    <w:rsid w:val="00424FFE"/>
    <w:rsid w:val="00425089"/>
    <w:rsid w:val="00430537"/>
    <w:rsid w:val="004357CB"/>
    <w:rsid w:val="00436905"/>
    <w:rsid w:val="00437C45"/>
    <w:rsid w:val="004405DA"/>
    <w:rsid w:val="004412B7"/>
    <w:rsid w:val="00442721"/>
    <w:rsid w:val="00442BB6"/>
    <w:rsid w:val="00445BAF"/>
    <w:rsid w:val="0044764C"/>
    <w:rsid w:val="0044773B"/>
    <w:rsid w:val="00452E27"/>
    <w:rsid w:val="004533AF"/>
    <w:rsid w:val="00454C0B"/>
    <w:rsid w:val="0045592F"/>
    <w:rsid w:val="004571F0"/>
    <w:rsid w:val="00457806"/>
    <w:rsid w:val="004578FA"/>
    <w:rsid w:val="00461BE2"/>
    <w:rsid w:val="004628E1"/>
    <w:rsid w:val="00463FC1"/>
    <w:rsid w:val="00465F13"/>
    <w:rsid w:val="0046665C"/>
    <w:rsid w:val="004666A4"/>
    <w:rsid w:val="00467673"/>
    <w:rsid w:val="00470BDF"/>
    <w:rsid w:val="00471188"/>
    <w:rsid w:val="00471D07"/>
    <w:rsid w:val="00471D6E"/>
    <w:rsid w:val="00472D31"/>
    <w:rsid w:val="00472D47"/>
    <w:rsid w:val="00474AD8"/>
    <w:rsid w:val="004763C8"/>
    <w:rsid w:val="004806CD"/>
    <w:rsid w:val="004812D8"/>
    <w:rsid w:val="00482C25"/>
    <w:rsid w:val="00486573"/>
    <w:rsid w:val="004870B8"/>
    <w:rsid w:val="0048719E"/>
    <w:rsid w:val="0048729C"/>
    <w:rsid w:val="004872F0"/>
    <w:rsid w:val="00490584"/>
    <w:rsid w:val="00492D67"/>
    <w:rsid w:val="004933D9"/>
    <w:rsid w:val="00495CCF"/>
    <w:rsid w:val="004965A5"/>
    <w:rsid w:val="00497967"/>
    <w:rsid w:val="004979F7"/>
    <w:rsid w:val="004A4409"/>
    <w:rsid w:val="004A44D5"/>
    <w:rsid w:val="004A7967"/>
    <w:rsid w:val="004A7D2A"/>
    <w:rsid w:val="004A7FC2"/>
    <w:rsid w:val="004B56C8"/>
    <w:rsid w:val="004B6B09"/>
    <w:rsid w:val="004C5B17"/>
    <w:rsid w:val="004D0E28"/>
    <w:rsid w:val="004D3F70"/>
    <w:rsid w:val="004D43E7"/>
    <w:rsid w:val="004D47E2"/>
    <w:rsid w:val="004D6491"/>
    <w:rsid w:val="004E0864"/>
    <w:rsid w:val="004E4C88"/>
    <w:rsid w:val="004E4D0D"/>
    <w:rsid w:val="004E5DF5"/>
    <w:rsid w:val="004E6722"/>
    <w:rsid w:val="004F0D86"/>
    <w:rsid w:val="004F22B0"/>
    <w:rsid w:val="004F52B4"/>
    <w:rsid w:val="004F5D3C"/>
    <w:rsid w:val="004F6614"/>
    <w:rsid w:val="004F7D34"/>
    <w:rsid w:val="00502AF2"/>
    <w:rsid w:val="00504484"/>
    <w:rsid w:val="00504F1C"/>
    <w:rsid w:val="00505F92"/>
    <w:rsid w:val="005060C2"/>
    <w:rsid w:val="00506B92"/>
    <w:rsid w:val="00513AF9"/>
    <w:rsid w:val="005141B1"/>
    <w:rsid w:val="00514DC4"/>
    <w:rsid w:val="00515797"/>
    <w:rsid w:val="00515A08"/>
    <w:rsid w:val="00516B93"/>
    <w:rsid w:val="00517EAA"/>
    <w:rsid w:val="00522D4B"/>
    <w:rsid w:val="00523541"/>
    <w:rsid w:val="00523A04"/>
    <w:rsid w:val="00524244"/>
    <w:rsid w:val="005255D2"/>
    <w:rsid w:val="005260C1"/>
    <w:rsid w:val="00531E6B"/>
    <w:rsid w:val="00532D6D"/>
    <w:rsid w:val="0053350F"/>
    <w:rsid w:val="00533AAD"/>
    <w:rsid w:val="00533EF8"/>
    <w:rsid w:val="005347A8"/>
    <w:rsid w:val="005360D9"/>
    <w:rsid w:val="00536373"/>
    <w:rsid w:val="00540366"/>
    <w:rsid w:val="005419A2"/>
    <w:rsid w:val="00544ED2"/>
    <w:rsid w:val="00545E6D"/>
    <w:rsid w:val="005462CF"/>
    <w:rsid w:val="0054637E"/>
    <w:rsid w:val="0055187F"/>
    <w:rsid w:val="005529A3"/>
    <w:rsid w:val="005530F3"/>
    <w:rsid w:val="005533EC"/>
    <w:rsid w:val="00553405"/>
    <w:rsid w:val="005542FD"/>
    <w:rsid w:val="00555B89"/>
    <w:rsid w:val="00561689"/>
    <w:rsid w:val="00562EEA"/>
    <w:rsid w:val="00563741"/>
    <w:rsid w:val="0056518E"/>
    <w:rsid w:val="0057138B"/>
    <w:rsid w:val="0057140B"/>
    <w:rsid w:val="00572BD2"/>
    <w:rsid w:val="00572EC5"/>
    <w:rsid w:val="005749A8"/>
    <w:rsid w:val="00576953"/>
    <w:rsid w:val="00586C68"/>
    <w:rsid w:val="00592EA9"/>
    <w:rsid w:val="005933D3"/>
    <w:rsid w:val="005934F4"/>
    <w:rsid w:val="0059527D"/>
    <w:rsid w:val="005956DC"/>
    <w:rsid w:val="00596057"/>
    <w:rsid w:val="005960D4"/>
    <w:rsid w:val="005A027A"/>
    <w:rsid w:val="005A218C"/>
    <w:rsid w:val="005A41A2"/>
    <w:rsid w:val="005A4F00"/>
    <w:rsid w:val="005A50B3"/>
    <w:rsid w:val="005A6087"/>
    <w:rsid w:val="005A67D5"/>
    <w:rsid w:val="005A7289"/>
    <w:rsid w:val="005B1894"/>
    <w:rsid w:val="005B1C07"/>
    <w:rsid w:val="005B6B28"/>
    <w:rsid w:val="005B75B8"/>
    <w:rsid w:val="005B7A56"/>
    <w:rsid w:val="005C0D62"/>
    <w:rsid w:val="005C19E2"/>
    <w:rsid w:val="005C32A2"/>
    <w:rsid w:val="005C6A28"/>
    <w:rsid w:val="005C6E8F"/>
    <w:rsid w:val="005C7F82"/>
    <w:rsid w:val="005D2228"/>
    <w:rsid w:val="005D39AA"/>
    <w:rsid w:val="005D3AB8"/>
    <w:rsid w:val="005D5DF1"/>
    <w:rsid w:val="005E06A8"/>
    <w:rsid w:val="005E2299"/>
    <w:rsid w:val="005E4BA9"/>
    <w:rsid w:val="005E61B7"/>
    <w:rsid w:val="005E665F"/>
    <w:rsid w:val="005E6B0A"/>
    <w:rsid w:val="005E7EC1"/>
    <w:rsid w:val="005F11D1"/>
    <w:rsid w:val="005F33B6"/>
    <w:rsid w:val="005F365D"/>
    <w:rsid w:val="005F4368"/>
    <w:rsid w:val="005F4F5B"/>
    <w:rsid w:val="005F5436"/>
    <w:rsid w:val="005F54C8"/>
    <w:rsid w:val="005F61FE"/>
    <w:rsid w:val="005F75FE"/>
    <w:rsid w:val="005F7AB8"/>
    <w:rsid w:val="005F7E23"/>
    <w:rsid w:val="0060133A"/>
    <w:rsid w:val="006014DA"/>
    <w:rsid w:val="00602CA1"/>
    <w:rsid w:val="00603E99"/>
    <w:rsid w:val="006069EA"/>
    <w:rsid w:val="0060770B"/>
    <w:rsid w:val="00611562"/>
    <w:rsid w:val="00611B15"/>
    <w:rsid w:val="00611FE6"/>
    <w:rsid w:val="00612300"/>
    <w:rsid w:val="00613404"/>
    <w:rsid w:val="00613B8E"/>
    <w:rsid w:val="00614401"/>
    <w:rsid w:val="00614F64"/>
    <w:rsid w:val="00615B02"/>
    <w:rsid w:val="00616BEF"/>
    <w:rsid w:val="00616CF5"/>
    <w:rsid w:val="00616EAB"/>
    <w:rsid w:val="006179D9"/>
    <w:rsid w:val="00624B43"/>
    <w:rsid w:val="00625A3E"/>
    <w:rsid w:val="00627F50"/>
    <w:rsid w:val="006306EF"/>
    <w:rsid w:val="006312D7"/>
    <w:rsid w:val="00631394"/>
    <w:rsid w:val="0063172C"/>
    <w:rsid w:val="0063172E"/>
    <w:rsid w:val="00632CC8"/>
    <w:rsid w:val="00633937"/>
    <w:rsid w:val="00633C4C"/>
    <w:rsid w:val="006356E5"/>
    <w:rsid w:val="00636A08"/>
    <w:rsid w:val="00642955"/>
    <w:rsid w:val="00643AA6"/>
    <w:rsid w:val="00644996"/>
    <w:rsid w:val="0064644E"/>
    <w:rsid w:val="00651192"/>
    <w:rsid w:val="00652E4E"/>
    <w:rsid w:val="00653231"/>
    <w:rsid w:val="00653368"/>
    <w:rsid w:val="0065369C"/>
    <w:rsid w:val="00653E63"/>
    <w:rsid w:val="00654631"/>
    <w:rsid w:val="0065689B"/>
    <w:rsid w:val="00656FE8"/>
    <w:rsid w:val="00657633"/>
    <w:rsid w:val="006576E5"/>
    <w:rsid w:val="00660D05"/>
    <w:rsid w:val="00665AA1"/>
    <w:rsid w:val="00670D46"/>
    <w:rsid w:val="006710B5"/>
    <w:rsid w:val="00671D0D"/>
    <w:rsid w:val="006744A3"/>
    <w:rsid w:val="006746A7"/>
    <w:rsid w:val="00674BF7"/>
    <w:rsid w:val="006753F1"/>
    <w:rsid w:val="00676FBF"/>
    <w:rsid w:val="00677306"/>
    <w:rsid w:val="006775E8"/>
    <w:rsid w:val="00680760"/>
    <w:rsid w:val="00680D84"/>
    <w:rsid w:val="0068110B"/>
    <w:rsid w:val="006833AF"/>
    <w:rsid w:val="006845F9"/>
    <w:rsid w:val="0068537F"/>
    <w:rsid w:val="0068597F"/>
    <w:rsid w:val="00686C04"/>
    <w:rsid w:val="00687C5A"/>
    <w:rsid w:val="006909BB"/>
    <w:rsid w:val="0069194C"/>
    <w:rsid w:val="006920F6"/>
    <w:rsid w:val="00692588"/>
    <w:rsid w:val="0069787D"/>
    <w:rsid w:val="006978AB"/>
    <w:rsid w:val="006A1382"/>
    <w:rsid w:val="006A450D"/>
    <w:rsid w:val="006A66E2"/>
    <w:rsid w:val="006A6C4C"/>
    <w:rsid w:val="006A744E"/>
    <w:rsid w:val="006B7D46"/>
    <w:rsid w:val="006C0812"/>
    <w:rsid w:val="006C1F55"/>
    <w:rsid w:val="006C2127"/>
    <w:rsid w:val="006C2463"/>
    <w:rsid w:val="006D06DD"/>
    <w:rsid w:val="006D2242"/>
    <w:rsid w:val="006D444F"/>
    <w:rsid w:val="006D45BF"/>
    <w:rsid w:val="006E0321"/>
    <w:rsid w:val="006E1A6D"/>
    <w:rsid w:val="006E2CE5"/>
    <w:rsid w:val="006E3217"/>
    <w:rsid w:val="006E3AB4"/>
    <w:rsid w:val="006E48F0"/>
    <w:rsid w:val="006E5AF2"/>
    <w:rsid w:val="006E5BBC"/>
    <w:rsid w:val="006E71D8"/>
    <w:rsid w:val="006F4DEF"/>
    <w:rsid w:val="006F52DF"/>
    <w:rsid w:val="006F5C75"/>
    <w:rsid w:val="0070226A"/>
    <w:rsid w:val="007026ED"/>
    <w:rsid w:val="00702D3E"/>
    <w:rsid w:val="00703542"/>
    <w:rsid w:val="00705349"/>
    <w:rsid w:val="00705449"/>
    <w:rsid w:val="00711661"/>
    <w:rsid w:val="00712273"/>
    <w:rsid w:val="007145FB"/>
    <w:rsid w:val="00714685"/>
    <w:rsid w:val="007175D1"/>
    <w:rsid w:val="00722535"/>
    <w:rsid w:val="0072342F"/>
    <w:rsid w:val="00723A52"/>
    <w:rsid w:val="00725051"/>
    <w:rsid w:val="0072576B"/>
    <w:rsid w:val="0072615A"/>
    <w:rsid w:val="007312ED"/>
    <w:rsid w:val="00731401"/>
    <w:rsid w:val="00731D3F"/>
    <w:rsid w:val="00731E2D"/>
    <w:rsid w:val="00731FC7"/>
    <w:rsid w:val="00734B6B"/>
    <w:rsid w:val="00734F8A"/>
    <w:rsid w:val="00740F49"/>
    <w:rsid w:val="00744838"/>
    <w:rsid w:val="007475D6"/>
    <w:rsid w:val="00752067"/>
    <w:rsid w:val="00757BB8"/>
    <w:rsid w:val="00760825"/>
    <w:rsid w:val="00761B41"/>
    <w:rsid w:val="0076291B"/>
    <w:rsid w:val="00763A9C"/>
    <w:rsid w:val="00767E31"/>
    <w:rsid w:val="00770A36"/>
    <w:rsid w:val="00770BF1"/>
    <w:rsid w:val="00772BB4"/>
    <w:rsid w:val="00773504"/>
    <w:rsid w:val="00773A0E"/>
    <w:rsid w:val="007744D4"/>
    <w:rsid w:val="00780FCE"/>
    <w:rsid w:val="0078248B"/>
    <w:rsid w:val="0078502A"/>
    <w:rsid w:val="007906F3"/>
    <w:rsid w:val="007908E4"/>
    <w:rsid w:val="007937EA"/>
    <w:rsid w:val="00793E9E"/>
    <w:rsid w:val="0079438F"/>
    <w:rsid w:val="00797C27"/>
    <w:rsid w:val="007A0F1E"/>
    <w:rsid w:val="007A1476"/>
    <w:rsid w:val="007A7335"/>
    <w:rsid w:val="007B0E0B"/>
    <w:rsid w:val="007B266E"/>
    <w:rsid w:val="007B6E0E"/>
    <w:rsid w:val="007B7187"/>
    <w:rsid w:val="007C005C"/>
    <w:rsid w:val="007C058C"/>
    <w:rsid w:val="007C3811"/>
    <w:rsid w:val="007C4853"/>
    <w:rsid w:val="007C49ED"/>
    <w:rsid w:val="007D0CDB"/>
    <w:rsid w:val="007D1E03"/>
    <w:rsid w:val="007D2D72"/>
    <w:rsid w:val="007D37C8"/>
    <w:rsid w:val="007D5154"/>
    <w:rsid w:val="007D5548"/>
    <w:rsid w:val="007D5BAB"/>
    <w:rsid w:val="007E36B5"/>
    <w:rsid w:val="007E39B9"/>
    <w:rsid w:val="007E3EE4"/>
    <w:rsid w:val="007E4351"/>
    <w:rsid w:val="007F0C1B"/>
    <w:rsid w:val="007F11AD"/>
    <w:rsid w:val="007F1DF1"/>
    <w:rsid w:val="007F6B71"/>
    <w:rsid w:val="007F6DAF"/>
    <w:rsid w:val="007F794A"/>
    <w:rsid w:val="00810307"/>
    <w:rsid w:val="0081228F"/>
    <w:rsid w:val="00812956"/>
    <w:rsid w:val="00813C7E"/>
    <w:rsid w:val="00813F38"/>
    <w:rsid w:val="00814859"/>
    <w:rsid w:val="00814EEB"/>
    <w:rsid w:val="00815B0B"/>
    <w:rsid w:val="008172A8"/>
    <w:rsid w:val="00817829"/>
    <w:rsid w:val="00817E77"/>
    <w:rsid w:val="0082219B"/>
    <w:rsid w:val="00823D7E"/>
    <w:rsid w:val="00823E81"/>
    <w:rsid w:val="00825F3D"/>
    <w:rsid w:val="00826202"/>
    <w:rsid w:val="008303BC"/>
    <w:rsid w:val="00836134"/>
    <w:rsid w:val="0084021F"/>
    <w:rsid w:val="00840EC6"/>
    <w:rsid w:val="00844563"/>
    <w:rsid w:val="008446CB"/>
    <w:rsid w:val="00845B02"/>
    <w:rsid w:val="0084629F"/>
    <w:rsid w:val="00847121"/>
    <w:rsid w:val="008473DA"/>
    <w:rsid w:val="008474F7"/>
    <w:rsid w:val="00851765"/>
    <w:rsid w:val="0085406A"/>
    <w:rsid w:val="00854B6A"/>
    <w:rsid w:val="00854D85"/>
    <w:rsid w:val="00861B61"/>
    <w:rsid w:val="00862E96"/>
    <w:rsid w:val="008637B0"/>
    <w:rsid w:val="00863B8E"/>
    <w:rsid w:val="0086654E"/>
    <w:rsid w:val="00870069"/>
    <w:rsid w:val="00870A9A"/>
    <w:rsid w:val="00870EBD"/>
    <w:rsid w:val="00873376"/>
    <w:rsid w:val="00875EDB"/>
    <w:rsid w:val="00876589"/>
    <w:rsid w:val="008801DC"/>
    <w:rsid w:val="00880540"/>
    <w:rsid w:val="0088104C"/>
    <w:rsid w:val="008839EC"/>
    <w:rsid w:val="00884862"/>
    <w:rsid w:val="00884991"/>
    <w:rsid w:val="00893395"/>
    <w:rsid w:val="008962DE"/>
    <w:rsid w:val="008A0CE1"/>
    <w:rsid w:val="008A1466"/>
    <w:rsid w:val="008A18BE"/>
    <w:rsid w:val="008A56D7"/>
    <w:rsid w:val="008A57E9"/>
    <w:rsid w:val="008A5C55"/>
    <w:rsid w:val="008A7018"/>
    <w:rsid w:val="008A7C84"/>
    <w:rsid w:val="008B0DAF"/>
    <w:rsid w:val="008B0F22"/>
    <w:rsid w:val="008B29BA"/>
    <w:rsid w:val="008B2D7B"/>
    <w:rsid w:val="008B35A3"/>
    <w:rsid w:val="008B67F7"/>
    <w:rsid w:val="008B75B4"/>
    <w:rsid w:val="008B7D94"/>
    <w:rsid w:val="008C0080"/>
    <w:rsid w:val="008C076E"/>
    <w:rsid w:val="008C137E"/>
    <w:rsid w:val="008C2666"/>
    <w:rsid w:val="008C4741"/>
    <w:rsid w:val="008C58D2"/>
    <w:rsid w:val="008C5F21"/>
    <w:rsid w:val="008D06FC"/>
    <w:rsid w:val="008D330A"/>
    <w:rsid w:val="008D4A2F"/>
    <w:rsid w:val="008D6142"/>
    <w:rsid w:val="008E0671"/>
    <w:rsid w:val="008E3B32"/>
    <w:rsid w:val="008E40C2"/>
    <w:rsid w:val="008E6396"/>
    <w:rsid w:val="008E6651"/>
    <w:rsid w:val="008E73B3"/>
    <w:rsid w:val="008E7CDF"/>
    <w:rsid w:val="008F1C38"/>
    <w:rsid w:val="008F4211"/>
    <w:rsid w:val="008F5A40"/>
    <w:rsid w:val="008F7C97"/>
    <w:rsid w:val="00901163"/>
    <w:rsid w:val="00903713"/>
    <w:rsid w:val="009070AC"/>
    <w:rsid w:val="00910374"/>
    <w:rsid w:val="009108BA"/>
    <w:rsid w:val="00911644"/>
    <w:rsid w:val="00911F81"/>
    <w:rsid w:val="00914C04"/>
    <w:rsid w:val="00915137"/>
    <w:rsid w:val="009201BD"/>
    <w:rsid w:val="009204A4"/>
    <w:rsid w:val="009205A0"/>
    <w:rsid w:val="00920D92"/>
    <w:rsid w:val="00921FD7"/>
    <w:rsid w:val="00923B23"/>
    <w:rsid w:val="009271F2"/>
    <w:rsid w:val="009301C4"/>
    <w:rsid w:val="00930E33"/>
    <w:rsid w:val="009338C7"/>
    <w:rsid w:val="00934D23"/>
    <w:rsid w:val="009424A7"/>
    <w:rsid w:val="009438AD"/>
    <w:rsid w:val="009445C0"/>
    <w:rsid w:val="00944C35"/>
    <w:rsid w:val="00944E45"/>
    <w:rsid w:val="009506D8"/>
    <w:rsid w:val="00951D28"/>
    <w:rsid w:val="00952A47"/>
    <w:rsid w:val="00952CCB"/>
    <w:rsid w:val="00952F0D"/>
    <w:rsid w:val="00957BA5"/>
    <w:rsid w:val="0096091D"/>
    <w:rsid w:val="00961357"/>
    <w:rsid w:val="0096223C"/>
    <w:rsid w:val="009623A1"/>
    <w:rsid w:val="0096261D"/>
    <w:rsid w:val="00962A3A"/>
    <w:rsid w:val="00963B78"/>
    <w:rsid w:val="009645E7"/>
    <w:rsid w:val="00964FE5"/>
    <w:rsid w:val="009655FB"/>
    <w:rsid w:val="0097021E"/>
    <w:rsid w:val="00972B9C"/>
    <w:rsid w:val="00972C4D"/>
    <w:rsid w:val="00972EC0"/>
    <w:rsid w:val="009738D4"/>
    <w:rsid w:val="00973C4F"/>
    <w:rsid w:val="00975F4A"/>
    <w:rsid w:val="0098376F"/>
    <w:rsid w:val="009837D3"/>
    <w:rsid w:val="00984CAE"/>
    <w:rsid w:val="0098532C"/>
    <w:rsid w:val="0098599E"/>
    <w:rsid w:val="00991FA2"/>
    <w:rsid w:val="009A1C38"/>
    <w:rsid w:val="009A2325"/>
    <w:rsid w:val="009A3B77"/>
    <w:rsid w:val="009A4D0C"/>
    <w:rsid w:val="009A515A"/>
    <w:rsid w:val="009A6115"/>
    <w:rsid w:val="009A7324"/>
    <w:rsid w:val="009A7B48"/>
    <w:rsid w:val="009B04A1"/>
    <w:rsid w:val="009B2A1F"/>
    <w:rsid w:val="009B3D98"/>
    <w:rsid w:val="009B4FD9"/>
    <w:rsid w:val="009B53F3"/>
    <w:rsid w:val="009B5559"/>
    <w:rsid w:val="009B7DCF"/>
    <w:rsid w:val="009C035E"/>
    <w:rsid w:val="009C072F"/>
    <w:rsid w:val="009C298B"/>
    <w:rsid w:val="009C302A"/>
    <w:rsid w:val="009C3F0B"/>
    <w:rsid w:val="009C59A3"/>
    <w:rsid w:val="009C5FFB"/>
    <w:rsid w:val="009C72B0"/>
    <w:rsid w:val="009C7668"/>
    <w:rsid w:val="009C79B6"/>
    <w:rsid w:val="009D2875"/>
    <w:rsid w:val="009D6207"/>
    <w:rsid w:val="009D74F1"/>
    <w:rsid w:val="009D7E3F"/>
    <w:rsid w:val="009E064B"/>
    <w:rsid w:val="009E1554"/>
    <w:rsid w:val="009E2FF0"/>
    <w:rsid w:val="009E5AD4"/>
    <w:rsid w:val="009E5DD4"/>
    <w:rsid w:val="009E66CC"/>
    <w:rsid w:val="009E7577"/>
    <w:rsid w:val="009E7DA8"/>
    <w:rsid w:val="009F4F21"/>
    <w:rsid w:val="00A00DBA"/>
    <w:rsid w:val="00A02D67"/>
    <w:rsid w:val="00A0346D"/>
    <w:rsid w:val="00A04FB4"/>
    <w:rsid w:val="00A06AF2"/>
    <w:rsid w:val="00A070EB"/>
    <w:rsid w:val="00A07326"/>
    <w:rsid w:val="00A102AB"/>
    <w:rsid w:val="00A10CF7"/>
    <w:rsid w:val="00A1312C"/>
    <w:rsid w:val="00A13770"/>
    <w:rsid w:val="00A14368"/>
    <w:rsid w:val="00A1491C"/>
    <w:rsid w:val="00A16598"/>
    <w:rsid w:val="00A1771A"/>
    <w:rsid w:val="00A228C4"/>
    <w:rsid w:val="00A22E11"/>
    <w:rsid w:val="00A239B6"/>
    <w:rsid w:val="00A23D25"/>
    <w:rsid w:val="00A25FE0"/>
    <w:rsid w:val="00A3079A"/>
    <w:rsid w:val="00A31143"/>
    <w:rsid w:val="00A326BD"/>
    <w:rsid w:val="00A32ECA"/>
    <w:rsid w:val="00A362A3"/>
    <w:rsid w:val="00A370CD"/>
    <w:rsid w:val="00A404A4"/>
    <w:rsid w:val="00A405F0"/>
    <w:rsid w:val="00A409AC"/>
    <w:rsid w:val="00A4288B"/>
    <w:rsid w:val="00A436E9"/>
    <w:rsid w:val="00A43D84"/>
    <w:rsid w:val="00A4434A"/>
    <w:rsid w:val="00A45BFC"/>
    <w:rsid w:val="00A46298"/>
    <w:rsid w:val="00A469C7"/>
    <w:rsid w:val="00A47307"/>
    <w:rsid w:val="00A47824"/>
    <w:rsid w:val="00A50BA2"/>
    <w:rsid w:val="00A526ED"/>
    <w:rsid w:val="00A52B41"/>
    <w:rsid w:val="00A54FF3"/>
    <w:rsid w:val="00A557E7"/>
    <w:rsid w:val="00A5699E"/>
    <w:rsid w:val="00A60EAD"/>
    <w:rsid w:val="00A63F2A"/>
    <w:rsid w:val="00A6416E"/>
    <w:rsid w:val="00A65254"/>
    <w:rsid w:val="00A66736"/>
    <w:rsid w:val="00A66AB9"/>
    <w:rsid w:val="00A67044"/>
    <w:rsid w:val="00A677DC"/>
    <w:rsid w:val="00A70C71"/>
    <w:rsid w:val="00A710F2"/>
    <w:rsid w:val="00A77CCD"/>
    <w:rsid w:val="00A8141B"/>
    <w:rsid w:val="00A81437"/>
    <w:rsid w:val="00A81726"/>
    <w:rsid w:val="00A83F5E"/>
    <w:rsid w:val="00A841D0"/>
    <w:rsid w:val="00A856CF"/>
    <w:rsid w:val="00A86BC2"/>
    <w:rsid w:val="00A9076C"/>
    <w:rsid w:val="00A95C61"/>
    <w:rsid w:val="00A964CD"/>
    <w:rsid w:val="00A97DE4"/>
    <w:rsid w:val="00AA15CA"/>
    <w:rsid w:val="00AA1C29"/>
    <w:rsid w:val="00AB1F35"/>
    <w:rsid w:val="00AB2C58"/>
    <w:rsid w:val="00AB3712"/>
    <w:rsid w:val="00AB4E9E"/>
    <w:rsid w:val="00AC0BE1"/>
    <w:rsid w:val="00AC6D21"/>
    <w:rsid w:val="00AD407A"/>
    <w:rsid w:val="00AD4EB5"/>
    <w:rsid w:val="00AD5227"/>
    <w:rsid w:val="00AE0605"/>
    <w:rsid w:val="00AE2F26"/>
    <w:rsid w:val="00AF25A0"/>
    <w:rsid w:val="00AF3265"/>
    <w:rsid w:val="00AF4023"/>
    <w:rsid w:val="00AF5FFC"/>
    <w:rsid w:val="00AF7260"/>
    <w:rsid w:val="00B000EB"/>
    <w:rsid w:val="00B02391"/>
    <w:rsid w:val="00B03456"/>
    <w:rsid w:val="00B04EC2"/>
    <w:rsid w:val="00B067C4"/>
    <w:rsid w:val="00B06957"/>
    <w:rsid w:val="00B07E2C"/>
    <w:rsid w:val="00B1085A"/>
    <w:rsid w:val="00B11F7B"/>
    <w:rsid w:val="00B14646"/>
    <w:rsid w:val="00B14670"/>
    <w:rsid w:val="00B16498"/>
    <w:rsid w:val="00B21297"/>
    <w:rsid w:val="00B26F5A"/>
    <w:rsid w:val="00B2700D"/>
    <w:rsid w:val="00B27982"/>
    <w:rsid w:val="00B347A2"/>
    <w:rsid w:val="00B34D13"/>
    <w:rsid w:val="00B35DCA"/>
    <w:rsid w:val="00B40C49"/>
    <w:rsid w:val="00B40DC4"/>
    <w:rsid w:val="00B4502D"/>
    <w:rsid w:val="00B474AF"/>
    <w:rsid w:val="00B47619"/>
    <w:rsid w:val="00B5100E"/>
    <w:rsid w:val="00B51011"/>
    <w:rsid w:val="00B513C9"/>
    <w:rsid w:val="00B5148D"/>
    <w:rsid w:val="00B51EA2"/>
    <w:rsid w:val="00B527CB"/>
    <w:rsid w:val="00B53295"/>
    <w:rsid w:val="00B5566A"/>
    <w:rsid w:val="00B55CAC"/>
    <w:rsid w:val="00B56AFD"/>
    <w:rsid w:val="00B60567"/>
    <w:rsid w:val="00B611AE"/>
    <w:rsid w:val="00B61A01"/>
    <w:rsid w:val="00B645BD"/>
    <w:rsid w:val="00B64F22"/>
    <w:rsid w:val="00B66CF1"/>
    <w:rsid w:val="00B67B42"/>
    <w:rsid w:val="00B70520"/>
    <w:rsid w:val="00B70DF0"/>
    <w:rsid w:val="00B71C47"/>
    <w:rsid w:val="00B72DA0"/>
    <w:rsid w:val="00B73AD1"/>
    <w:rsid w:val="00B75F1C"/>
    <w:rsid w:val="00B763CE"/>
    <w:rsid w:val="00B77A49"/>
    <w:rsid w:val="00B80629"/>
    <w:rsid w:val="00B816FD"/>
    <w:rsid w:val="00B82079"/>
    <w:rsid w:val="00B82352"/>
    <w:rsid w:val="00B82E88"/>
    <w:rsid w:val="00B8398F"/>
    <w:rsid w:val="00B8538B"/>
    <w:rsid w:val="00B8543F"/>
    <w:rsid w:val="00B87F5E"/>
    <w:rsid w:val="00B90EE4"/>
    <w:rsid w:val="00B91754"/>
    <w:rsid w:val="00B92658"/>
    <w:rsid w:val="00B93FB2"/>
    <w:rsid w:val="00B9442B"/>
    <w:rsid w:val="00B96DB9"/>
    <w:rsid w:val="00BA005F"/>
    <w:rsid w:val="00BA040D"/>
    <w:rsid w:val="00BA2F88"/>
    <w:rsid w:val="00BA4A1B"/>
    <w:rsid w:val="00BA76A4"/>
    <w:rsid w:val="00BB29FB"/>
    <w:rsid w:val="00BB3EE0"/>
    <w:rsid w:val="00BB53C0"/>
    <w:rsid w:val="00BB5BE7"/>
    <w:rsid w:val="00BB5F9C"/>
    <w:rsid w:val="00BB616E"/>
    <w:rsid w:val="00BB64AC"/>
    <w:rsid w:val="00BB7882"/>
    <w:rsid w:val="00BC001B"/>
    <w:rsid w:val="00BC045B"/>
    <w:rsid w:val="00BC1CBA"/>
    <w:rsid w:val="00BC2800"/>
    <w:rsid w:val="00BC2F82"/>
    <w:rsid w:val="00BC5107"/>
    <w:rsid w:val="00BC5939"/>
    <w:rsid w:val="00BC6288"/>
    <w:rsid w:val="00BC6C17"/>
    <w:rsid w:val="00BC74DB"/>
    <w:rsid w:val="00BD089C"/>
    <w:rsid w:val="00BD14C3"/>
    <w:rsid w:val="00BD518C"/>
    <w:rsid w:val="00BD7EC2"/>
    <w:rsid w:val="00BE2C12"/>
    <w:rsid w:val="00BE45A8"/>
    <w:rsid w:val="00BE5A52"/>
    <w:rsid w:val="00BE63DB"/>
    <w:rsid w:val="00BE65F4"/>
    <w:rsid w:val="00BF0D58"/>
    <w:rsid w:val="00BF1096"/>
    <w:rsid w:val="00BF4E0B"/>
    <w:rsid w:val="00BF4F90"/>
    <w:rsid w:val="00BF54B1"/>
    <w:rsid w:val="00BF59B7"/>
    <w:rsid w:val="00BF609B"/>
    <w:rsid w:val="00BF67E0"/>
    <w:rsid w:val="00BF787D"/>
    <w:rsid w:val="00BF7FD8"/>
    <w:rsid w:val="00C007AD"/>
    <w:rsid w:val="00C03FBE"/>
    <w:rsid w:val="00C03FC7"/>
    <w:rsid w:val="00C10A8D"/>
    <w:rsid w:val="00C1323A"/>
    <w:rsid w:val="00C16737"/>
    <w:rsid w:val="00C17FAD"/>
    <w:rsid w:val="00C21F93"/>
    <w:rsid w:val="00C22097"/>
    <w:rsid w:val="00C238B4"/>
    <w:rsid w:val="00C24454"/>
    <w:rsid w:val="00C268C2"/>
    <w:rsid w:val="00C27007"/>
    <w:rsid w:val="00C275D0"/>
    <w:rsid w:val="00C329A4"/>
    <w:rsid w:val="00C3437B"/>
    <w:rsid w:val="00C36BEE"/>
    <w:rsid w:val="00C4006F"/>
    <w:rsid w:val="00C42DAB"/>
    <w:rsid w:val="00C43692"/>
    <w:rsid w:val="00C43B23"/>
    <w:rsid w:val="00C44007"/>
    <w:rsid w:val="00C517B4"/>
    <w:rsid w:val="00C52974"/>
    <w:rsid w:val="00C53D01"/>
    <w:rsid w:val="00C54DF2"/>
    <w:rsid w:val="00C551CA"/>
    <w:rsid w:val="00C6199C"/>
    <w:rsid w:val="00C658DA"/>
    <w:rsid w:val="00C66D0F"/>
    <w:rsid w:val="00C71F84"/>
    <w:rsid w:val="00C71FB1"/>
    <w:rsid w:val="00C75329"/>
    <w:rsid w:val="00C7619F"/>
    <w:rsid w:val="00C76F7C"/>
    <w:rsid w:val="00C76FF3"/>
    <w:rsid w:val="00C77BA6"/>
    <w:rsid w:val="00C804EE"/>
    <w:rsid w:val="00C81477"/>
    <w:rsid w:val="00C815B5"/>
    <w:rsid w:val="00C85FA6"/>
    <w:rsid w:val="00C85FE6"/>
    <w:rsid w:val="00C87E78"/>
    <w:rsid w:val="00C92C7E"/>
    <w:rsid w:val="00C93243"/>
    <w:rsid w:val="00C9638D"/>
    <w:rsid w:val="00CA12F1"/>
    <w:rsid w:val="00CA148F"/>
    <w:rsid w:val="00CA18EE"/>
    <w:rsid w:val="00CA7233"/>
    <w:rsid w:val="00CA72D9"/>
    <w:rsid w:val="00CB1A5F"/>
    <w:rsid w:val="00CB2BC0"/>
    <w:rsid w:val="00CB3480"/>
    <w:rsid w:val="00CC0F36"/>
    <w:rsid w:val="00CC2E0A"/>
    <w:rsid w:val="00CC3037"/>
    <w:rsid w:val="00CC460B"/>
    <w:rsid w:val="00CC5DE4"/>
    <w:rsid w:val="00CC7A01"/>
    <w:rsid w:val="00CD05A6"/>
    <w:rsid w:val="00CD34A1"/>
    <w:rsid w:val="00CD7507"/>
    <w:rsid w:val="00CE0B17"/>
    <w:rsid w:val="00CE27E2"/>
    <w:rsid w:val="00CE779F"/>
    <w:rsid w:val="00CF078C"/>
    <w:rsid w:val="00CF1D0C"/>
    <w:rsid w:val="00CF2367"/>
    <w:rsid w:val="00CF3CC8"/>
    <w:rsid w:val="00CF4F48"/>
    <w:rsid w:val="00CF6BD6"/>
    <w:rsid w:val="00CF732F"/>
    <w:rsid w:val="00D02239"/>
    <w:rsid w:val="00D039FC"/>
    <w:rsid w:val="00D0455C"/>
    <w:rsid w:val="00D05060"/>
    <w:rsid w:val="00D05092"/>
    <w:rsid w:val="00D0578D"/>
    <w:rsid w:val="00D059AC"/>
    <w:rsid w:val="00D1134F"/>
    <w:rsid w:val="00D11F5C"/>
    <w:rsid w:val="00D130EF"/>
    <w:rsid w:val="00D14177"/>
    <w:rsid w:val="00D147D3"/>
    <w:rsid w:val="00D2214E"/>
    <w:rsid w:val="00D250EB"/>
    <w:rsid w:val="00D262B6"/>
    <w:rsid w:val="00D30848"/>
    <w:rsid w:val="00D312A7"/>
    <w:rsid w:val="00D32F1E"/>
    <w:rsid w:val="00D33BC0"/>
    <w:rsid w:val="00D35A1E"/>
    <w:rsid w:val="00D35F3C"/>
    <w:rsid w:val="00D4001F"/>
    <w:rsid w:val="00D4042D"/>
    <w:rsid w:val="00D4457E"/>
    <w:rsid w:val="00D45463"/>
    <w:rsid w:val="00D46BAC"/>
    <w:rsid w:val="00D50F0D"/>
    <w:rsid w:val="00D53072"/>
    <w:rsid w:val="00D536C4"/>
    <w:rsid w:val="00D55427"/>
    <w:rsid w:val="00D574F1"/>
    <w:rsid w:val="00D60003"/>
    <w:rsid w:val="00D6269A"/>
    <w:rsid w:val="00D64C59"/>
    <w:rsid w:val="00D66177"/>
    <w:rsid w:val="00D66864"/>
    <w:rsid w:val="00D67761"/>
    <w:rsid w:val="00D6799D"/>
    <w:rsid w:val="00D67B2D"/>
    <w:rsid w:val="00D67B6B"/>
    <w:rsid w:val="00D71123"/>
    <w:rsid w:val="00D72D5F"/>
    <w:rsid w:val="00D74580"/>
    <w:rsid w:val="00D74D75"/>
    <w:rsid w:val="00D75936"/>
    <w:rsid w:val="00D75CA4"/>
    <w:rsid w:val="00D76118"/>
    <w:rsid w:val="00D76619"/>
    <w:rsid w:val="00D813BD"/>
    <w:rsid w:val="00D82023"/>
    <w:rsid w:val="00D841D8"/>
    <w:rsid w:val="00D85250"/>
    <w:rsid w:val="00D85BAA"/>
    <w:rsid w:val="00D86762"/>
    <w:rsid w:val="00D876EC"/>
    <w:rsid w:val="00D92F37"/>
    <w:rsid w:val="00D937B8"/>
    <w:rsid w:val="00DA0BC8"/>
    <w:rsid w:val="00DA0D45"/>
    <w:rsid w:val="00DA2100"/>
    <w:rsid w:val="00DA5379"/>
    <w:rsid w:val="00DB013D"/>
    <w:rsid w:val="00DB1FF3"/>
    <w:rsid w:val="00DB21BC"/>
    <w:rsid w:val="00DB2697"/>
    <w:rsid w:val="00DB3B46"/>
    <w:rsid w:val="00DB3D13"/>
    <w:rsid w:val="00DB3D16"/>
    <w:rsid w:val="00DB3EC7"/>
    <w:rsid w:val="00DB5961"/>
    <w:rsid w:val="00DB61D9"/>
    <w:rsid w:val="00DB7777"/>
    <w:rsid w:val="00DC0B9D"/>
    <w:rsid w:val="00DC0BBF"/>
    <w:rsid w:val="00DC2B97"/>
    <w:rsid w:val="00DC36E4"/>
    <w:rsid w:val="00DC3847"/>
    <w:rsid w:val="00DC38CE"/>
    <w:rsid w:val="00DC39B0"/>
    <w:rsid w:val="00DC4BD6"/>
    <w:rsid w:val="00DC62DC"/>
    <w:rsid w:val="00DC67C4"/>
    <w:rsid w:val="00DD0B84"/>
    <w:rsid w:val="00DD14DC"/>
    <w:rsid w:val="00DD3A30"/>
    <w:rsid w:val="00DD492A"/>
    <w:rsid w:val="00DD58AB"/>
    <w:rsid w:val="00DE0E5E"/>
    <w:rsid w:val="00DE205D"/>
    <w:rsid w:val="00DE2C9F"/>
    <w:rsid w:val="00DE33F0"/>
    <w:rsid w:val="00DE4EB9"/>
    <w:rsid w:val="00DE6BAF"/>
    <w:rsid w:val="00DF0431"/>
    <w:rsid w:val="00DF1643"/>
    <w:rsid w:val="00DF1D10"/>
    <w:rsid w:val="00DF3569"/>
    <w:rsid w:val="00DF3D29"/>
    <w:rsid w:val="00DF4093"/>
    <w:rsid w:val="00E018CE"/>
    <w:rsid w:val="00E038FD"/>
    <w:rsid w:val="00E07ABF"/>
    <w:rsid w:val="00E10F83"/>
    <w:rsid w:val="00E115B6"/>
    <w:rsid w:val="00E162BE"/>
    <w:rsid w:val="00E16CFB"/>
    <w:rsid w:val="00E16D0E"/>
    <w:rsid w:val="00E1752A"/>
    <w:rsid w:val="00E20FFA"/>
    <w:rsid w:val="00E23B63"/>
    <w:rsid w:val="00E252C4"/>
    <w:rsid w:val="00E26192"/>
    <w:rsid w:val="00E26B9A"/>
    <w:rsid w:val="00E30CD3"/>
    <w:rsid w:val="00E37FA5"/>
    <w:rsid w:val="00E5055E"/>
    <w:rsid w:val="00E51C5D"/>
    <w:rsid w:val="00E520D1"/>
    <w:rsid w:val="00E53195"/>
    <w:rsid w:val="00E54876"/>
    <w:rsid w:val="00E5489A"/>
    <w:rsid w:val="00E54AD1"/>
    <w:rsid w:val="00E54F24"/>
    <w:rsid w:val="00E56147"/>
    <w:rsid w:val="00E56CFA"/>
    <w:rsid w:val="00E6103C"/>
    <w:rsid w:val="00E6162F"/>
    <w:rsid w:val="00E64C58"/>
    <w:rsid w:val="00E64CC3"/>
    <w:rsid w:val="00E6625F"/>
    <w:rsid w:val="00E678B6"/>
    <w:rsid w:val="00E728AB"/>
    <w:rsid w:val="00E739E7"/>
    <w:rsid w:val="00E745B6"/>
    <w:rsid w:val="00E74721"/>
    <w:rsid w:val="00E75B6B"/>
    <w:rsid w:val="00E75F97"/>
    <w:rsid w:val="00E778B6"/>
    <w:rsid w:val="00E77C68"/>
    <w:rsid w:val="00E83460"/>
    <w:rsid w:val="00E90C1E"/>
    <w:rsid w:val="00E91018"/>
    <w:rsid w:val="00E9217D"/>
    <w:rsid w:val="00E93613"/>
    <w:rsid w:val="00E9463F"/>
    <w:rsid w:val="00E95215"/>
    <w:rsid w:val="00E95309"/>
    <w:rsid w:val="00E96BD0"/>
    <w:rsid w:val="00E976DC"/>
    <w:rsid w:val="00E97865"/>
    <w:rsid w:val="00EA1091"/>
    <w:rsid w:val="00EA448E"/>
    <w:rsid w:val="00EA49DE"/>
    <w:rsid w:val="00EA5A81"/>
    <w:rsid w:val="00EA7902"/>
    <w:rsid w:val="00EB34D1"/>
    <w:rsid w:val="00EB7A69"/>
    <w:rsid w:val="00EB7C1C"/>
    <w:rsid w:val="00EC093A"/>
    <w:rsid w:val="00EC0DD6"/>
    <w:rsid w:val="00EC225A"/>
    <w:rsid w:val="00EC333E"/>
    <w:rsid w:val="00EC36BE"/>
    <w:rsid w:val="00EC73CF"/>
    <w:rsid w:val="00EC7608"/>
    <w:rsid w:val="00ED0A23"/>
    <w:rsid w:val="00ED1516"/>
    <w:rsid w:val="00ED2817"/>
    <w:rsid w:val="00ED2AAB"/>
    <w:rsid w:val="00ED5A21"/>
    <w:rsid w:val="00ED6C60"/>
    <w:rsid w:val="00EE08CC"/>
    <w:rsid w:val="00EE0E0D"/>
    <w:rsid w:val="00EE311C"/>
    <w:rsid w:val="00EE3602"/>
    <w:rsid w:val="00EE361D"/>
    <w:rsid w:val="00EE4876"/>
    <w:rsid w:val="00EE5757"/>
    <w:rsid w:val="00EE659E"/>
    <w:rsid w:val="00EE66E8"/>
    <w:rsid w:val="00EE7975"/>
    <w:rsid w:val="00EF2C6A"/>
    <w:rsid w:val="00EF5F43"/>
    <w:rsid w:val="00EF70DA"/>
    <w:rsid w:val="00EF7C9C"/>
    <w:rsid w:val="00F01206"/>
    <w:rsid w:val="00F05F66"/>
    <w:rsid w:val="00F14B66"/>
    <w:rsid w:val="00F1543B"/>
    <w:rsid w:val="00F15506"/>
    <w:rsid w:val="00F172EC"/>
    <w:rsid w:val="00F179CD"/>
    <w:rsid w:val="00F20501"/>
    <w:rsid w:val="00F22B98"/>
    <w:rsid w:val="00F2323C"/>
    <w:rsid w:val="00F27D49"/>
    <w:rsid w:val="00F31625"/>
    <w:rsid w:val="00F3411A"/>
    <w:rsid w:val="00F3471E"/>
    <w:rsid w:val="00F362D1"/>
    <w:rsid w:val="00F3729D"/>
    <w:rsid w:val="00F379E0"/>
    <w:rsid w:val="00F40D67"/>
    <w:rsid w:val="00F41D7C"/>
    <w:rsid w:val="00F41E91"/>
    <w:rsid w:val="00F4499F"/>
    <w:rsid w:val="00F50090"/>
    <w:rsid w:val="00F50287"/>
    <w:rsid w:val="00F561AF"/>
    <w:rsid w:val="00F56F00"/>
    <w:rsid w:val="00F57CB9"/>
    <w:rsid w:val="00F605CE"/>
    <w:rsid w:val="00F62FFB"/>
    <w:rsid w:val="00F635C4"/>
    <w:rsid w:val="00F66662"/>
    <w:rsid w:val="00F666D3"/>
    <w:rsid w:val="00F67A26"/>
    <w:rsid w:val="00F72142"/>
    <w:rsid w:val="00F7485A"/>
    <w:rsid w:val="00F80255"/>
    <w:rsid w:val="00F819A5"/>
    <w:rsid w:val="00F81B42"/>
    <w:rsid w:val="00F84ED0"/>
    <w:rsid w:val="00F84F1B"/>
    <w:rsid w:val="00F909A0"/>
    <w:rsid w:val="00F91442"/>
    <w:rsid w:val="00F92EDB"/>
    <w:rsid w:val="00F94ECC"/>
    <w:rsid w:val="00F95C16"/>
    <w:rsid w:val="00F96605"/>
    <w:rsid w:val="00F96E49"/>
    <w:rsid w:val="00F970F5"/>
    <w:rsid w:val="00F97342"/>
    <w:rsid w:val="00FA04F2"/>
    <w:rsid w:val="00FA5B7B"/>
    <w:rsid w:val="00FA5F8E"/>
    <w:rsid w:val="00FA6A8D"/>
    <w:rsid w:val="00FA7609"/>
    <w:rsid w:val="00FB16AE"/>
    <w:rsid w:val="00FB203C"/>
    <w:rsid w:val="00FB24CE"/>
    <w:rsid w:val="00FB2917"/>
    <w:rsid w:val="00FB65AF"/>
    <w:rsid w:val="00FB79D3"/>
    <w:rsid w:val="00FC15BA"/>
    <w:rsid w:val="00FC1B26"/>
    <w:rsid w:val="00FC1E50"/>
    <w:rsid w:val="00FC649F"/>
    <w:rsid w:val="00FD2283"/>
    <w:rsid w:val="00FD3AAA"/>
    <w:rsid w:val="00FD3EDE"/>
    <w:rsid w:val="00FD60CF"/>
    <w:rsid w:val="00FD7A16"/>
    <w:rsid w:val="00FE0D0B"/>
    <w:rsid w:val="00FE0E31"/>
    <w:rsid w:val="00FE2D8D"/>
    <w:rsid w:val="00FE43B0"/>
    <w:rsid w:val="00FE5FC6"/>
    <w:rsid w:val="00FE73D3"/>
    <w:rsid w:val="00FF097F"/>
    <w:rsid w:val="00FF1CE6"/>
    <w:rsid w:val="00FF24FE"/>
    <w:rsid w:val="00FF2F2E"/>
    <w:rsid w:val="00FF32F4"/>
    <w:rsid w:val="00FF788D"/>
    <w:rsid w:val="00FF78C8"/>
    <w:rsid w:val="07A40D26"/>
    <w:rsid w:val="090434EF"/>
    <w:rsid w:val="1F731D0C"/>
    <w:rsid w:val="205564EA"/>
    <w:rsid w:val="2C097006"/>
    <w:rsid w:val="2DD852DC"/>
    <w:rsid w:val="4C2D4240"/>
    <w:rsid w:val="52B770A7"/>
    <w:rsid w:val="542212B5"/>
    <w:rsid w:val="5ACA0027"/>
    <w:rsid w:val="6DD60982"/>
    <w:rsid w:val="6F747A83"/>
    <w:rsid w:val="71804FE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08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locked="1" w:uiPriority="9" w:qFormat="1"/>
    <w:lsdException w:name="heading 3" w:semiHidden="0" w:unhideWhenUsed="0"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unhideWhenUsed="0" w:qFormat="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unhideWhenUsed="0" w:qFormat="1"/>
    <w:lsdException w:name="toc 2" w:unhideWhenUsed="0" w:qFormat="1"/>
    <w:lsdException w:name="toc 3" w:unhideWhenUsed="0"/>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footnote text" w:locked="1"/>
    <w:lsdException w:name="annotation text" w:unhideWhenUsed="0" w:qFormat="1"/>
    <w:lsdException w:name="header" w:semiHidden="0" w:unhideWhenUsed="0" w:qFormat="1"/>
    <w:lsdException w:name="footer" w:semiHidden="0" w:unhideWhenUsed="0" w:qFormat="1"/>
    <w:lsdException w:name="index heading" w:locked="1"/>
    <w:lsdException w:name="caption" w:locked="1" w:uiPriority="35" w:qFormat="1"/>
    <w:lsdException w:name="table of figures" w:locked="1"/>
    <w:lsdException w:name="envelope address" w:locked="1"/>
    <w:lsdException w:name="envelope return" w:locked="1"/>
    <w:lsdException w:name="footnote reference" w:locked="1"/>
    <w:lsdException w:name="annotation reference" w:unhideWhenUsed="0" w:qFormat="1"/>
    <w:lsdException w:name="line number" w:locked="1"/>
    <w:lsdException w:name="page number" w:semiHidden="0" w:unhideWhenUsed="0" w:qFormat="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semiHidden="0" w:uiPriority="10" w:unhideWhenUsed="0" w:qFormat="1"/>
    <w:lsdException w:name="Closing" w:locked="1"/>
    <w:lsdException w:name="Signature" w:locked="1"/>
    <w:lsdException w:name="Default Paragraph Font" w:uiPriority="1" w:qFormat="1"/>
    <w:lsdException w:name="Body Text" w:semiHidden="0" w:unhideWhenUsed="0"/>
    <w:lsdException w:name="Body Text Indent" w:semiHidden="0" w:unhideWhenUsed="0"/>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semiHidden="0" w:uiPriority="11" w:unhideWhenUsed="0" w:qFormat="1"/>
    <w:lsdException w:name="Salutation" w:locked="1"/>
    <w:lsdException w:name="Date" w:semiHidden="0" w:unhideWhenUsed="0" w:qFormat="1"/>
    <w:lsdException w:name="Body Text First Indent" w:locked="1"/>
    <w:lsdException w:name="Body Text First Indent 2" w:locked="1"/>
    <w:lsdException w:name="Note Heading" w:locked="1"/>
    <w:lsdException w:name="Body Text 2" w:locked="1"/>
    <w:lsdException w:name="Body Text 3" w:locked="1"/>
    <w:lsdException w:name="Body Text Indent 2" w:semiHidden="0" w:unhideWhenUsed="0" w:qFormat="1"/>
    <w:lsdException w:name="Body Text Indent 3" w:semiHidden="0" w:unhideWhenUsed="0" w:qFormat="1"/>
    <w:lsdException w:name="Block Text" w:locked="1"/>
    <w:lsdException w:name="Hyperlink" w:semiHidden="0" w:unhideWhenUsed="0" w:qFormat="1"/>
    <w:lsdException w:name="FollowedHyperlink" w:semiHidden="0" w:unhideWhenUsed="0" w:qFormat="1"/>
    <w:lsdException w:name="Strong" w:semiHidden="0" w:unhideWhenUsed="0" w:qFormat="1"/>
    <w:lsdException w:name="Emphasis" w:semiHidden="0" w:unhideWhenUsed="0" w:qFormat="1"/>
    <w:lsdException w:name="Document Map" w:unhideWhenUsed="0" w:qFormat="1"/>
    <w:lsdException w:name="Plain Text" w:locked="1"/>
    <w:lsdException w:name="E-mail Signature" w:locked="1"/>
    <w:lsdException w:name="Normal (Web)" w:semiHidden="0" w:unhideWhenUsed="0" w:qFormat="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semiHidden="0" w:unhideWhenUsed="0" w:qFormat="1"/>
    <w:lsdException w:name="HTML Sample" w:locked="1"/>
    <w:lsdException w:name="HTML Typewriter" w:locked="1"/>
    <w:lsdException w:name="HTML Variable" w:locked="1"/>
    <w:lsdException w:name="annotation subject" w:unhideWhenUsed="0" w:qFormat="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unhideWhenUsed="0" w:qFormat="1"/>
    <w:lsdException w:name="Table Grid" w:semiHidden="0" w:unhideWhenUsed="0" w:qFormat="1"/>
    <w:lsdException w:name="Table Theme" w:locked="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48F0"/>
    <w:pPr>
      <w:widowControl w:val="0"/>
      <w:jc w:val="both"/>
    </w:pPr>
    <w:rPr>
      <w:kern w:val="2"/>
      <w:sz w:val="21"/>
      <w:szCs w:val="24"/>
    </w:rPr>
  </w:style>
  <w:style w:type="paragraph" w:styleId="1">
    <w:name w:val="heading 1"/>
    <w:basedOn w:val="a"/>
    <w:next w:val="a"/>
    <w:link w:val="1Char"/>
    <w:uiPriority w:val="99"/>
    <w:qFormat/>
    <w:rsid w:val="006E48F0"/>
    <w:pPr>
      <w:keepNext/>
      <w:numPr>
        <w:numId w:val="1"/>
      </w:numPr>
      <w:outlineLvl w:val="0"/>
    </w:pPr>
    <w:rPr>
      <w:sz w:val="28"/>
      <w:szCs w:val="20"/>
    </w:rPr>
  </w:style>
  <w:style w:type="paragraph" w:styleId="3">
    <w:name w:val="heading 3"/>
    <w:basedOn w:val="a"/>
    <w:next w:val="a"/>
    <w:link w:val="3Char"/>
    <w:uiPriority w:val="99"/>
    <w:qFormat/>
    <w:rsid w:val="006E48F0"/>
    <w:pPr>
      <w:keepNext/>
      <w:keepLines/>
      <w:spacing w:before="260" w:after="260" w:line="416" w:lineRule="auto"/>
      <w:outlineLvl w:val="2"/>
    </w:pPr>
    <w:rPr>
      <w:b/>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semiHidden/>
    <w:qFormat/>
    <w:rsid w:val="006E48F0"/>
    <w:pPr>
      <w:shd w:val="clear" w:color="auto" w:fill="000080"/>
    </w:pPr>
    <w:rPr>
      <w:kern w:val="0"/>
      <w:sz w:val="2"/>
      <w:szCs w:val="20"/>
    </w:rPr>
  </w:style>
  <w:style w:type="paragraph" w:styleId="a4">
    <w:name w:val="annotation text"/>
    <w:basedOn w:val="a"/>
    <w:link w:val="Char0"/>
    <w:uiPriority w:val="99"/>
    <w:semiHidden/>
    <w:qFormat/>
    <w:rsid w:val="006E48F0"/>
    <w:pPr>
      <w:jc w:val="left"/>
    </w:pPr>
    <w:rPr>
      <w:sz w:val="24"/>
      <w:szCs w:val="20"/>
    </w:rPr>
  </w:style>
  <w:style w:type="paragraph" w:styleId="a5">
    <w:name w:val="Body Text"/>
    <w:basedOn w:val="a"/>
    <w:link w:val="Char1"/>
    <w:uiPriority w:val="99"/>
    <w:rsid w:val="006E48F0"/>
    <w:pPr>
      <w:spacing w:line="360" w:lineRule="auto"/>
    </w:pPr>
    <w:rPr>
      <w:kern w:val="0"/>
      <w:sz w:val="24"/>
      <w:szCs w:val="20"/>
    </w:rPr>
  </w:style>
  <w:style w:type="paragraph" w:styleId="a6">
    <w:name w:val="Body Text Indent"/>
    <w:basedOn w:val="a"/>
    <w:link w:val="Char2"/>
    <w:uiPriority w:val="99"/>
    <w:rsid w:val="006E48F0"/>
    <w:pPr>
      <w:ind w:left="420" w:firstLine="705"/>
    </w:pPr>
    <w:rPr>
      <w:kern w:val="0"/>
      <w:sz w:val="24"/>
      <w:szCs w:val="20"/>
    </w:rPr>
  </w:style>
  <w:style w:type="paragraph" w:styleId="30">
    <w:name w:val="toc 3"/>
    <w:basedOn w:val="a"/>
    <w:next w:val="a"/>
    <w:uiPriority w:val="99"/>
    <w:semiHidden/>
    <w:rsid w:val="006E48F0"/>
    <w:pPr>
      <w:spacing w:line="360" w:lineRule="auto"/>
      <w:ind w:left="1259"/>
    </w:pPr>
    <w:rPr>
      <w:rFonts w:eastAsia="幼圆"/>
      <w:i/>
      <w:sz w:val="24"/>
    </w:rPr>
  </w:style>
  <w:style w:type="paragraph" w:styleId="a7">
    <w:name w:val="Date"/>
    <w:basedOn w:val="a"/>
    <w:next w:val="a"/>
    <w:link w:val="Char3"/>
    <w:uiPriority w:val="99"/>
    <w:qFormat/>
    <w:rsid w:val="006E48F0"/>
    <w:rPr>
      <w:kern w:val="0"/>
      <w:sz w:val="24"/>
      <w:szCs w:val="20"/>
    </w:rPr>
  </w:style>
  <w:style w:type="paragraph" w:styleId="2">
    <w:name w:val="Body Text Indent 2"/>
    <w:basedOn w:val="a"/>
    <w:link w:val="2Char"/>
    <w:uiPriority w:val="99"/>
    <w:qFormat/>
    <w:rsid w:val="006E48F0"/>
    <w:pPr>
      <w:tabs>
        <w:tab w:val="left" w:pos="0"/>
      </w:tabs>
      <w:snapToGrid w:val="0"/>
      <w:spacing w:line="300" w:lineRule="auto"/>
      <w:ind w:left="720"/>
    </w:pPr>
    <w:rPr>
      <w:kern w:val="0"/>
      <w:sz w:val="24"/>
      <w:szCs w:val="20"/>
    </w:rPr>
  </w:style>
  <w:style w:type="paragraph" w:styleId="a8">
    <w:name w:val="Balloon Text"/>
    <w:basedOn w:val="a"/>
    <w:link w:val="Char4"/>
    <w:uiPriority w:val="99"/>
    <w:semiHidden/>
    <w:qFormat/>
    <w:rsid w:val="006E48F0"/>
    <w:rPr>
      <w:kern w:val="0"/>
      <w:sz w:val="2"/>
      <w:szCs w:val="20"/>
    </w:rPr>
  </w:style>
  <w:style w:type="paragraph" w:styleId="a9">
    <w:name w:val="footer"/>
    <w:basedOn w:val="a"/>
    <w:link w:val="Char5"/>
    <w:uiPriority w:val="99"/>
    <w:qFormat/>
    <w:rsid w:val="006E48F0"/>
    <w:pPr>
      <w:tabs>
        <w:tab w:val="center" w:pos="4153"/>
        <w:tab w:val="right" w:pos="8306"/>
      </w:tabs>
      <w:snapToGrid w:val="0"/>
      <w:jc w:val="left"/>
    </w:pPr>
    <w:rPr>
      <w:kern w:val="0"/>
      <w:sz w:val="18"/>
      <w:szCs w:val="20"/>
    </w:rPr>
  </w:style>
  <w:style w:type="paragraph" w:styleId="aa">
    <w:name w:val="header"/>
    <w:basedOn w:val="a"/>
    <w:link w:val="Char6"/>
    <w:uiPriority w:val="99"/>
    <w:qFormat/>
    <w:rsid w:val="006E48F0"/>
    <w:pPr>
      <w:pBdr>
        <w:bottom w:val="single" w:sz="6" w:space="1" w:color="auto"/>
      </w:pBdr>
      <w:tabs>
        <w:tab w:val="center" w:pos="4153"/>
        <w:tab w:val="right" w:pos="8306"/>
      </w:tabs>
      <w:snapToGrid w:val="0"/>
      <w:jc w:val="center"/>
    </w:pPr>
    <w:rPr>
      <w:kern w:val="0"/>
      <w:sz w:val="18"/>
      <w:szCs w:val="20"/>
    </w:rPr>
  </w:style>
  <w:style w:type="paragraph" w:styleId="10">
    <w:name w:val="toc 1"/>
    <w:basedOn w:val="a"/>
    <w:next w:val="a"/>
    <w:uiPriority w:val="99"/>
    <w:semiHidden/>
    <w:qFormat/>
    <w:rsid w:val="006E48F0"/>
  </w:style>
  <w:style w:type="paragraph" w:styleId="31">
    <w:name w:val="Body Text Indent 3"/>
    <w:basedOn w:val="a"/>
    <w:link w:val="3Char0"/>
    <w:uiPriority w:val="99"/>
    <w:qFormat/>
    <w:rsid w:val="006E48F0"/>
    <w:pPr>
      <w:snapToGrid w:val="0"/>
      <w:spacing w:line="300" w:lineRule="auto"/>
      <w:ind w:firstLine="540"/>
      <w:jc w:val="left"/>
    </w:pPr>
    <w:rPr>
      <w:kern w:val="0"/>
      <w:sz w:val="16"/>
      <w:szCs w:val="20"/>
    </w:rPr>
  </w:style>
  <w:style w:type="paragraph" w:styleId="20">
    <w:name w:val="toc 2"/>
    <w:basedOn w:val="a"/>
    <w:next w:val="a"/>
    <w:uiPriority w:val="99"/>
    <w:semiHidden/>
    <w:qFormat/>
    <w:rsid w:val="006E48F0"/>
    <w:pPr>
      <w:spacing w:before="100" w:beforeAutospacing="1" w:after="100" w:afterAutospacing="1" w:line="360" w:lineRule="auto"/>
      <w:ind w:left="420"/>
    </w:pPr>
    <w:rPr>
      <w:rFonts w:eastAsia="幼圆"/>
      <w:sz w:val="28"/>
    </w:rPr>
  </w:style>
  <w:style w:type="paragraph" w:styleId="HTML">
    <w:name w:val="HTML Preformatted"/>
    <w:basedOn w:val="a"/>
    <w:link w:val="HTMLChar"/>
    <w:uiPriority w:val="99"/>
    <w:qFormat/>
    <w:rsid w:val="006E48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kern w:val="0"/>
      <w:sz w:val="20"/>
      <w:szCs w:val="20"/>
    </w:rPr>
  </w:style>
  <w:style w:type="paragraph" w:styleId="ab">
    <w:name w:val="Normal (Web)"/>
    <w:basedOn w:val="a"/>
    <w:uiPriority w:val="99"/>
    <w:qFormat/>
    <w:rsid w:val="006E48F0"/>
    <w:pPr>
      <w:widowControl/>
      <w:spacing w:before="100" w:beforeAutospacing="1" w:after="100" w:afterAutospacing="1"/>
      <w:jc w:val="left"/>
    </w:pPr>
    <w:rPr>
      <w:rFonts w:ascii="宋体" w:hAnsi="宋体" w:cs="宋体"/>
      <w:color w:val="000000"/>
      <w:kern w:val="0"/>
      <w:sz w:val="24"/>
    </w:rPr>
  </w:style>
  <w:style w:type="paragraph" w:styleId="11">
    <w:name w:val="index 1"/>
    <w:basedOn w:val="a"/>
    <w:next w:val="a"/>
    <w:uiPriority w:val="99"/>
    <w:semiHidden/>
    <w:qFormat/>
    <w:rsid w:val="006E48F0"/>
  </w:style>
  <w:style w:type="paragraph" w:styleId="ac">
    <w:name w:val="annotation subject"/>
    <w:basedOn w:val="a4"/>
    <w:next w:val="a4"/>
    <w:link w:val="Char7"/>
    <w:uiPriority w:val="99"/>
    <w:semiHidden/>
    <w:qFormat/>
    <w:rsid w:val="006E48F0"/>
    <w:rPr>
      <w:b/>
    </w:rPr>
  </w:style>
  <w:style w:type="table" w:styleId="ad">
    <w:name w:val="Table Grid"/>
    <w:basedOn w:val="a1"/>
    <w:uiPriority w:val="99"/>
    <w:qFormat/>
    <w:rsid w:val="006E48F0"/>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basedOn w:val="a0"/>
    <w:uiPriority w:val="99"/>
    <w:qFormat/>
    <w:rsid w:val="006E48F0"/>
    <w:rPr>
      <w:rFonts w:cs="Times New Roman"/>
      <w:b/>
    </w:rPr>
  </w:style>
  <w:style w:type="character" w:styleId="af">
    <w:name w:val="page number"/>
    <w:basedOn w:val="a0"/>
    <w:uiPriority w:val="99"/>
    <w:qFormat/>
    <w:rsid w:val="006E48F0"/>
    <w:rPr>
      <w:rFonts w:cs="Times New Roman"/>
    </w:rPr>
  </w:style>
  <w:style w:type="character" w:styleId="af0">
    <w:name w:val="FollowedHyperlink"/>
    <w:basedOn w:val="a0"/>
    <w:uiPriority w:val="99"/>
    <w:qFormat/>
    <w:rsid w:val="006E48F0"/>
    <w:rPr>
      <w:rFonts w:cs="Times New Roman"/>
      <w:color w:val="800080"/>
      <w:u w:val="single"/>
    </w:rPr>
  </w:style>
  <w:style w:type="character" w:styleId="af1">
    <w:name w:val="Emphasis"/>
    <w:basedOn w:val="a0"/>
    <w:uiPriority w:val="99"/>
    <w:qFormat/>
    <w:rsid w:val="006E48F0"/>
    <w:rPr>
      <w:rFonts w:cs="Times New Roman"/>
      <w:color w:val="CC0000"/>
    </w:rPr>
  </w:style>
  <w:style w:type="character" w:styleId="af2">
    <w:name w:val="Hyperlink"/>
    <w:basedOn w:val="a0"/>
    <w:uiPriority w:val="99"/>
    <w:qFormat/>
    <w:rsid w:val="006E48F0"/>
    <w:rPr>
      <w:rFonts w:cs="Times New Roman"/>
      <w:color w:val="0000FF"/>
      <w:u w:val="single"/>
    </w:rPr>
  </w:style>
  <w:style w:type="character" w:styleId="af3">
    <w:name w:val="annotation reference"/>
    <w:basedOn w:val="a0"/>
    <w:uiPriority w:val="99"/>
    <w:semiHidden/>
    <w:qFormat/>
    <w:rsid w:val="006E48F0"/>
    <w:rPr>
      <w:rFonts w:cs="Times New Roman"/>
      <w:sz w:val="21"/>
    </w:rPr>
  </w:style>
  <w:style w:type="character" w:customStyle="1" w:styleId="1Char">
    <w:name w:val="标题 1 Char"/>
    <w:basedOn w:val="a0"/>
    <w:link w:val="1"/>
    <w:uiPriority w:val="99"/>
    <w:qFormat/>
    <w:locked/>
    <w:rsid w:val="006E48F0"/>
    <w:rPr>
      <w:kern w:val="2"/>
      <w:sz w:val="28"/>
    </w:rPr>
  </w:style>
  <w:style w:type="character" w:customStyle="1" w:styleId="3Char">
    <w:name w:val="标题 3 Char"/>
    <w:basedOn w:val="a0"/>
    <w:link w:val="3"/>
    <w:uiPriority w:val="99"/>
    <w:semiHidden/>
    <w:qFormat/>
    <w:locked/>
    <w:rsid w:val="006E48F0"/>
    <w:rPr>
      <w:b/>
      <w:sz w:val="32"/>
    </w:rPr>
  </w:style>
  <w:style w:type="character" w:customStyle="1" w:styleId="2Char">
    <w:name w:val="正文文本缩进 2 Char"/>
    <w:basedOn w:val="a0"/>
    <w:link w:val="2"/>
    <w:uiPriority w:val="99"/>
    <w:semiHidden/>
    <w:qFormat/>
    <w:locked/>
    <w:rsid w:val="006E48F0"/>
    <w:rPr>
      <w:sz w:val="24"/>
    </w:rPr>
  </w:style>
  <w:style w:type="character" w:customStyle="1" w:styleId="3Char0">
    <w:name w:val="正文文本缩进 3 Char"/>
    <w:basedOn w:val="a0"/>
    <w:link w:val="31"/>
    <w:uiPriority w:val="99"/>
    <w:semiHidden/>
    <w:qFormat/>
    <w:locked/>
    <w:rsid w:val="006E48F0"/>
    <w:rPr>
      <w:sz w:val="16"/>
    </w:rPr>
  </w:style>
  <w:style w:type="character" w:customStyle="1" w:styleId="Char6">
    <w:name w:val="页眉 Char"/>
    <w:basedOn w:val="a0"/>
    <w:link w:val="aa"/>
    <w:uiPriority w:val="99"/>
    <w:semiHidden/>
    <w:qFormat/>
    <w:locked/>
    <w:rsid w:val="006E48F0"/>
    <w:rPr>
      <w:sz w:val="18"/>
    </w:rPr>
  </w:style>
  <w:style w:type="character" w:customStyle="1" w:styleId="Char5">
    <w:name w:val="页脚 Char"/>
    <w:basedOn w:val="a0"/>
    <w:link w:val="a9"/>
    <w:uiPriority w:val="99"/>
    <w:semiHidden/>
    <w:qFormat/>
    <w:locked/>
    <w:rsid w:val="006E48F0"/>
    <w:rPr>
      <w:sz w:val="18"/>
    </w:rPr>
  </w:style>
  <w:style w:type="character" w:customStyle="1" w:styleId="Char2">
    <w:name w:val="正文文本缩进 Char"/>
    <w:basedOn w:val="a0"/>
    <w:link w:val="a6"/>
    <w:uiPriority w:val="99"/>
    <w:semiHidden/>
    <w:qFormat/>
    <w:locked/>
    <w:rsid w:val="006E48F0"/>
    <w:rPr>
      <w:sz w:val="24"/>
    </w:rPr>
  </w:style>
  <w:style w:type="character" w:customStyle="1" w:styleId="Char1">
    <w:name w:val="正文文本 Char"/>
    <w:basedOn w:val="a0"/>
    <w:link w:val="a5"/>
    <w:uiPriority w:val="99"/>
    <w:semiHidden/>
    <w:qFormat/>
    <w:locked/>
    <w:rsid w:val="006E48F0"/>
    <w:rPr>
      <w:sz w:val="24"/>
    </w:rPr>
  </w:style>
  <w:style w:type="character" w:customStyle="1" w:styleId="Char3">
    <w:name w:val="日期 Char"/>
    <w:basedOn w:val="a0"/>
    <w:link w:val="a7"/>
    <w:uiPriority w:val="99"/>
    <w:semiHidden/>
    <w:qFormat/>
    <w:locked/>
    <w:rsid w:val="006E48F0"/>
    <w:rPr>
      <w:sz w:val="24"/>
    </w:rPr>
  </w:style>
  <w:style w:type="character" w:customStyle="1" w:styleId="HTMLChar">
    <w:name w:val="HTML 预设格式 Char"/>
    <w:basedOn w:val="a0"/>
    <w:link w:val="HTML"/>
    <w:uiPriority w:val="99"/>
    <w:semiHidden/>
    <w:qFormat/>
    <w:locked/>
    <w:rsid w:val="006E48F0"/>
    <w:rPr>
      <w:rFonts w:ascii="Courier New" w:hAnsi="Courier New"/>
      <w:sz w:val="20"/>
    </w:rPr>
  </w:style>
  <w:style w:type="character" w:customStyle="1" w:styleId="p12">
    <w:name w:val="p12"/>
    <w:uiPriority w:val="99"/>
    <w:qFormat/>
    <w:rsid w:val="006E48F0"/>
  </w:style>
  <w:style w:type="paragraph" w:customStyle="1" w:styleId="p10">
    <w:name w:val="p10"/>
    <w:basedOn w:val="a"/>
    <w:uiPriority w:val="99"/>
    <w:qFormat/>
    <w:rsid w:val="006E48F0"/>
    <w:pPr>
      <w:widowControl/>
      <w:spacing w:before="100" w:beforeAutospacing="1" w:after="100" w:afterAutospacing="1"/>
      <w:jc w:val="left"/>
    </w:pPr>
    <w:rPr>
      <w:rFonts w:ascii="宋体" w:hAnsi="宋体" w:cs="宋体"/>
      <w:color w:val="000000"/>
      <w:kern w:val="0"/>
      <w:sz w:val="24"/>
    </w:rPr>
  </w:style>
  <w:style w:type="character" w:customStyle="1" w:styleId="Char">
    <w:name w:val="文档结构图 Char"/>
    <w:basedOn w:val="a0"/>
    <w:link w:val="a3"/>
    <w:uiPriority w:val="99"/>
    <w:semiHidden/>
    <w:qFormat/>
    <w:locked/>
    <w:rsid w:val="006E48F0"/>
    <w:rPr>
      <w:sz w:val="2"/>
    </w:rPr>
  </w:style>
  <w:style w:type="character" w:customStyle="1" w:styleId="Char0">
    <w:name w:val="批注文字 Char"/>
    <w:basedOn w:val="a0"/>
    <w:link w:val="a4"/>
    <w:uiPriority w:val="99"/>
    <w:semiHidden/>
    <w:qFormat/>
    <w:locked/>
    <w:rsid w:val="006E48F0"/>
    <w:rPr>
      <w:kern w:val="2"/>
      <w:sz w:val="24"/>
    </w:rPr>
  </w:style>
  <w:style w:type="character" w:customStyle="1" w:styleId="Char7">
    <w:name w:val="批注主题 Char"/>
    <w:basedOn w:val="Char0"/>
    <w:link w:val="ac"/>
    <w:uiPriority w:val="99"/>
    <w:semiHidden/>
    <w:qFormat/>
    <w:locked/>
    <w:rsid w:val="006E48F0"/>
    <w:rPr>
      <w:b/>
      <w:kern w:val="2"/>
      <w:sz w:val="24"/>
    </w:rPr>
  </w:style>
  <w:style w:type="character" w:customStyle="1" w:styleId="Char4">
    <w:name w:val="批注框文本 Char"/>
    <w:basedOn w:val="a0"/>
    <w:link w:val="a8"/>
    <w:uiPriority w:val="99"/>
    <w:semiHidden/>
    <w:qFormat/>
    <w:locked/>
    <w:rsid w:val="006E48F0"/>
    <w:rPr>
      <w:sz w:val="2"/>
    </w:rPr>
  </w:style>
  <w:style w:type="paragraph" w:customStyle="1" w:styleId="CharCharCharChar">
    <w:name w:val="Char Char Char Char"/>
    <w:basedOn w:val="a"/>
    <w:uiPriority w:val="99"/>
    <w:qFormat/>
    <w:rsid w:val="006E48F0"/>
    <w:pPr>
      <w:widowControl/>
      <w:spacing w:after="160" w:line="240" w:lineRule="exact"/>
      <w:jc w:val="center"/>
    </w:pPr>
    <w:rPr>
      <w:rFonts w:ascii="黑体" w:eastAsia="黑体" w:hAnsi="Verdana"/>
      <w:kern w:val="0"/>
      <w:sz w:val="32"/>
      <w:szCs w:val="32"/>
      <w:lang w:eastAsia="en-US"/>
    </w:rPr>
  </w:style>
  <w:style w:type="paragraph" w:customStyle="1" w:styleId="Char8">
    <w:name w:val="Char"/>
    <w:basedOn w:val="a"/>
    <w:uiPriority w:val="99"/>
    <w:qFormat/>
    <w:rsid w:val="006E48F0"/>
    <w:rPr>
      <w:rFonts w:ascii="Tahoma" w:hAnsi="Tahoma"/>
      <w:sz w:val="24"/>
    </w:rPr>
  </w:style>
  <w:style w:type="paragraph" w:customStyle="1" w:styleId="CharCharCharCharCharChar">
    <w:name w:val="Char Char Char Char Char Char"/>
    <w:basedOn w:val="a"/>
    <w:uiPriority w:val="99"/>
    <w:qFormat/>
    <w:rsid w:val="006E48F0"/>
    <w:rPr>
      <w:rFonts w:ascii="Tahoma" w:hAnsi="Tahoma"/>
      <w:sz w:val="24"/>
      <w:szCs w:val="20"/>
    </w:rPr>
  </w:style>
  <w:style w:type="paragraph" w:customStyle="1" w:styleId="CharChar2CharCharCharCharChar">
    <w:name w:val="Char Char2 Char Char Char Char Char"/>
    <w:basedOn w:val="a"/>
    <w:uiPriority w:val="99"/>
    <w:qFormat/>
    <w:rsid w:val="006E48F0"/>
    <w:pPr>
      <w:widowControl/>
      <w:spacing w:after="160" w:line="240" w:lineRule="exact"/>
      <w:jc w:val="left"/>
    </w:pPr>
  </w:style>
  <w:style w:type="paragraph" w:styleId="af4">
    <w:name w:val="List Paragraph"/>
    <w:basedOn w:val="a"/>
    <w:uiPriority w:val="99"/>
    <w:qFormat/>
    <w:rsid w:val="006E48F0"/>
    <w:pPr>
      <w:ind w:firstLineChars="200" w:firstLine="420"/>
    </w:pPr>
  </w:style>
  <w:style w:type="character" w:customStyle="1" w:styleId="style71">
    <w:name w:val="style71"/>
    <w:uiPriority w:val="99"/>
    <w:qFormat/>
    <w:rsid w:val="006E48F0"/>
    <w:rPr>
      <w:sz w:val="30"/>
    </w:rPr>
  </w:style>
  <w:style w:type="character" w:customStyle="1" w:styleId="font91">
    <w:name w:val="font91"/>
    <w:qFormat/>
    <w:rsid w:val="006E48F0"/>
    <w:rPr>
      <w:rFonts w:ascii="宋体" w:eastAsia="宋体" w:hAnsi="宋体" w:cs="宋体" w:hint="eastAsia"/>
      <w:b/>
      <w:color w:val="000000"/>
      <w:sz w:val="22"/>
      <w:szCs w:val="22"/>
      <w:u w:val="none"/>
    </w:rPr>
  </w:style>
  <w:style w:type="character" w:customStyle="1" w:styleId="font31">
    <w:name w:val="font31"/>
    <w:qFormat/>
    <w:rsid w:val="006E48F0"/>
    <w:rPr>
      <w:rFonts w:ascii="Calibri" w:hAnsi="Calibri" w:cs="Calibri" w:hint="default"/>
      <w:b/>
      <w:color w:val="000000"/>
      <w:sz w:val="22"/>
      <w:szCs w:val="22"/>
      <w:u w:val="none"/>
    </w:rPr>
  </w:style>
  <w:style w:type="character" w:customStyle="1" w:styleId="font71">
    <w:name w:val="font71"/>
    <w:qFormat/>
    <w:rsid w:val="006E48F0"/>
    <w:rPr>
      <w:rFonts w:ascii="Calibri" w:hAnsi="Calibri" w:cs="Calibri" w:hint="default"/>
      <w:color w:val="000000"/>
      <w:sz w:val="22"/>
      <w:szCs w:val="22"/>
      <w:u w:val="none"/>
    </w:rPr>
  </w:style>
  <w:style w:type="character" w:customStyle="1" w:styleId="4Char">
    <w:name w:val="正文4 Char"/>
    <w:link w:val="4"/>
    <w:qFormat/>
    <w:rsid w:val="00085DCE"/>
    <w:rPr>
      <w:kern w:val="2"/>
      <w:sz w:val="28"/>
    </w:rPr>
  </w:style>
  <w:style w:type="paragraph" w:customStyle="1" w:styleId="4">
    <w:name w:val="正文4"/>
    <w:basedOn w:val="a"/>
    <w:link w:val="4Char"/>
    <w:qFormat/>
    <w:rsid w:val="00085DCE"/>
    <w:pPr>
      <w:ind w:firstLine="630"/>
    </w:pPr>
    <w:rPr>
      <w:sz w:val="28"/>
      <w:szCs w:val="20"/>
    </w:rPr>
  </w:style>
  <w:style w:type="paragraph" w:customStyle="1" w:styleId="32">
    <w:name w:val="正文3"/>
    <w:basedOn w:val="a"/>
    <w:qFormat/>
    <w:rsid w:val="00023151"/>
    <w:pPr>
      <w:ind w:firstLine="735"/>
    </w:pPr>
    <w:rPr>
      <w:b/>
      <w:sz w:val="30"/>
      <w:szCs w:val="20"/>
    </w:rPr>
  </w:style>
  <w:style w:type="paragraph" w:customStyle="1" w:styleId="Normal3">
    <w:name w:val="Normal_3"/>
    <w:qFormat/>
    <w:rsid w:val="001E5D34"/>
    <w:pPr>
      <w:widowControl w:val="0"/>
      <w:jc w:val="both"/>
    </w:pPr>
    <w:rPr>
      <w:kern w:val="2"/>
      <w:sz w:val="21"/>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0FC76831-FDF0-498D-A26A-A38B507A8457}">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641</TotalTime>
  <Pages>2</Pages>
  <Words>350</Words>
  <Characters>1999</Characters>
  <Application>Microsoft Office Word</Application>
  <DocSecurity>0</DocSecurity>
  <Lines>16</Lines>
  <Paragraphs>4</Paragraphs>
  <ScaleCrop>false</ScaleCrop>
  <Company>lingyads</Company>
  <LinksUpToDate>false</LinksUpToDate>
  <CharactersWithSpaces>2345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第   章      技术要求及说明</dc:title>
  <dc:creator>hs7</dc:creator>
  <cp:lastModifiedBy>冯睿</cp:lastModifiedBy>
  <cp:revision>22</cp:revision>
  <cp:lastPrinted>2021-05-10T10:06:00Z</cp:lastPrinted>
  <dcterms:created xsi:type="dcterms:W3CDTF">2021-05-10T10:08:00Z</dcterms:created>
  <dcterms:modified xsi:type="dcterms:W3CDTF">2021-06-16T07:34:00Z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y fmtid="{D5CDD505-2E9C-101B-9397-08002B2CF9AE}" pid="3" name="_DocHome">
    <vt:i4>-696420329</vt:i4>
  </property>
</Properties>
</file>